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271" w:rsidRDefault="001B7271" w:rsidP="00C44DBF">
      <w:pPr>
        <w:jc w:val="center"/>
        <w:rPr>
          <w:rFonts w:ascii="Calibri" w:hAnsi="Calibri" w:cs="Calibri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118110</wp:posOffset>
            </wp:positionV>
            <wp:extent cx="4028440" cy="28575"/>
            <wp:effectExtent l="0" t="0" r="0" b="9525"/>
            <wp:wrapTight wrapText="bothSides">
              <wp:wrapPolygon edited="0">
                <wp:start x="0" y="0"/>
                <wp:lineTo x="0" y="14400"/>
                <wp:lineTo x="21450" y="14400"/>
                <wp:lineTo x="2145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DBF" w:rsidRPr="00C44DBF" w:rsidRDefault="00C44DBF" w:rsidP="00C44DBF">
      <w:pPr>
        <w:jc w:val="right"/>
        <w:rPr>
          <w:rFonts w:cstheme="minorHAnsi"/>
          <w:sz w:val="16"/>
          <w:szCs w:val="16"/>
        </w:rPr>
      </w:pPr>
      <w:r w:rsidRPr="00C44DBF">
        <w:rPr>
          <w:rFonts w:cstheme="minorHAnsi"/>
          <w:sz w:val="16"/>
          <w:szCs w:val="16"/>
        </w:rPr>
        <w:t>Sekcja Zaopatrzenia</w:t>
      </w:r>
    </w:p>
    <w:p w:rsidR="00C44DBF" w:rsidRPr="00C44DBF" w:rsidRDefault="00C44DBF" w:rsidP="00C44DBF">
      <w:pPr>
        <w:jc w:val="center"/>
        <w:outlineLvl w:val="0"/>
        <w:rPr>
          <w:rFonts w:cstheme="minorHAnsi"/>
          <w:b/>
          <w:bCs/>
          <w:sz w:val="16"/>
          <w:szCs w:val="16"/>
        </w:rPr>
      </w:pPr>
      <w:r w:rsidRPr="00C44DBF">
        <w:rPr>
          <w:rFonts w:cstheme="minorHAnsi"/>
          <w:b/>
          <w:bCs/>
          <w:sz w:val="16"/>
          <w:szCs w:val="16"/>
        </w:rPr>
        <w:t>ZAPROSZENIE DO SKŁADANIA OFERT</w:t>
      </w:r>
    </w:p>
    <w:p w:rsidR="00C44DBF" w:rsidRPr="00C44DBF" w:rsidRDefault="00C44DBF" w:rsidP="00C44DBF">
      <w:pPr>
        <w:suppressAutoHyphens/>
        <w:jc w:val="center"/>
        <w:rPr>
          <w:rFonts w:cstheme="minorHAnsi"/>
          <w:b/>
          <w:sz w:val="16"/>
          <w:szCs w:val="16"/>
        </w:rPr>
      </w:pPr>
      <w:r w:rsidRPr="00C44DBF">
        <w:rPr>
          <w:rFonts w:cstheme="minorHAnsi"/>
          <w:b/>
          <w:sz w:val="16"/>
          <w:szCs w:val="16"/>
        </w:rPr>
        <w:t xml:space="preserve">„Dostawa materiałów do badań do UMCS w Lublinie” </w:t>
      </w:r>
      <w:r w:rsidR="001423E5">
        <w:rPr>
          <w:rFonts w:cstheme="minorHAnsi"/>
          <w:b/>
          <w:bCs/>
          <w:sz w:val="16"/>
          <w:szCs w:val="16"/>
        </w:rPr>
        <w:t>(PUB_</w:t>
      </w:r>
      <w:r w:rsidR="004A04CF">
        <w:rPr>
          <w:rFonts w:cstheme="minorHAnsi"/>
          <w:b/>
          <w:bCs/>
          <w:sz w:val="16"/>
          <w:szCs w:val="16"/>
        </w:rPr>
        <w:t>30</w:t>
      </w:r>
      <w:r w:rsidR="001423E5">
        <w:rPr>
          <w:rFonts w:cstheme="minorHAnsi"/>
          <w:b/>
          <w:bCs/>
          <w:sz w:val="16"/>
          <w:szCs w:val="16"/>
        </w:rPr>
        <w:t>_2019</w:t>
      </w:r>
      <w:r w:rsidRPr="00C44DBF">
        <w:rPr>
          <w:rFonts w:cstheme="minorHAnsi"/>
          <w:b/>
          <w:bCs/>
          <w:sz w:val="16"/>
          <w:szCs w:val="16"/>
        </w:rPr>
        <w:t>_DOP_z)</w:t>
      </w:r>
    </w:p>
    <w:p w:rsidR="00C44DBF" w:rsidRPr="00C44DBF" w:rsidRDefault="00C44DBF" w:rsidP="00C44DBF">
      <w:pPr>
        <w:tabs>
          <w:tab w:val="left" w:pos="1560"/>
        </w:tabs>
        <w:ind w:left="284" w:right="-1"/>
        <w:jc w:val="both"/>
        <w:rPr>
          <w:rFonts w:cstheme="minorHAnsi"/>
          <w:b/>
          <w:sz w:val="16"/>
          <w:szCs w:val="16"/>
        </w:rPr>
      </w:pPr>
      <w:r w:rsidRPr="00C44DBF">
        <w:rPr>
          <w:rFonts w:cstheme="minorHAnsi"/>
          <w:b/>
          <w:sz w:val="16"/>
          <w:szCs w:val="16"/>
        </w:rPr>
        <w:t xml:space="preserve">Zamawiający: </w:t>
      </w:r>
      <w:r w:rsidRPr="004832EF">
        <w:rPr>
          <w:rFonts w:cstheme="minorHAnsi"/>
          <w:sz w:val="16"/>
          <w:szCs w:val="16"/>
        </w:rPr>
        <w:t>Uniwersytet Marii Curie-Skłodowskiej, Plac Marii Curie-Skłodowskiej 5; 20-031 Lublin</w:t>
      </w:r>
    </w:p>
    <w:p w:rsidR="00C44DBF" w:rsidRPr="00C44DBF" w:rsidRDefault="00C44DBF" w:rsidP="00C44DBF">
      <w:pPr>
        <w:tabs>
          <w:tab w:val="left" w:pos="1560"/>
        </w:tabs>
        <w:ind w:left="360" w:right="-1"/>
        <w:jc w:val="both"/>
        <w:rPr>
          <w:rFonts w:cstheme="minorHAnsi"/>
          <w:sz w:val="16"/>
          <w:szCs w:val="16"/>
          <w:lang w:val="fr-FR"/>
        </w:rPr>
      </w:pPr>
      <w:r w:rsidRPr="00C44DBF">
        <w:rPr>
          <w:rFonts w:cstheme="minorHAnsi"/>
          <w:b/>
          <w:sz w:val="16"/>
          <w:szCs w:val="16"/>
        </w:rPr>
        <w:t xml:space="preserve">                        </w:t>
      </w:r>
      <w:r w:rsidRPr="00C44DBF">
        <w:rPr>
          <w:rFonts w:cstheme="minorHAnsi"/>
          <w:sz w:val="16"/>
          <w:szCs w:val="16"/>
        </w:rPr>
        <w:t xml:space="preserve">NIP: </w:t>
      </w:r>
      <w:r w:rsidRPr="00C44DBF">
        <w:rPr>
          <w:rStyle w:val="apple-style-span"/>
          <w:rFonts w:cstheme="minorHAnsi"/>
          <w:sz w:val="16"/>
          <w:szCs w:val="16"/>
        </w:rPr>
        <w:t xml:space="preserve">712-010-36-92, </w:t>
      </w:r>
      <w:r w:rsidRPr="00C44DBF">
        <w:rPr>
          <w:rFonts w:cstheme="minorHAnsi"/>
          <w:sz w:val="16"/>
          <w:szCs w:val="16"/>
        </w:rPr>
        <w:t xml:space="preserve">REGON: </w:t>
      </w:r>
      <w:r w:rsidRPr="00C44DBF">
        <w:rPr>
          <w:rStyle w:val="apple-style-span"/>
          <w:rFonts w:cstheme="minorHAnsi"/>
          <w:sz w:val="16"/>
          <w:szCs w:val="16"/>
        </w:rPr>
        <w:t>000001353, s</w:t>
      </w:r>
      <w:r w:rsidRPr="00C44DBF">
        <w:rPr>
          <w:rFonts w:cstheme="minorHAnsi"/>
          <w:sz w:val="16"/>
          <w:szCs w:val="16"/>
        </w:rPr>
        <w:t xml:space="preserve">trona internetowa: </w:t>
      </w:r>
      <w:hyperlink r:id="rId9" w:history="1">
        <w:r w:rsidRPr="00C44DBF">
          <w:rPr>
            <w:rStyle w:val="Hipercze"/>
            <w:rFonts w:cstheme="minorHAnsi"/>
            <w:sz w:val="16"/>
            <w:szCs w:val="16"/>
          </w:rPr>
          <w:t>www.umcs.pl</w:t>
        </w:r>
      </w:hyperlink>
      <w:r w:rsidRPr="00C44DBF">
        <w:rPr>
          <w:rFonts w:cstheme="minorHAnsi"/>
          <w:sz w:val="16"/>
          <w:szCs w:val="16"/>
        </w:rPr>
        <w:t>,</w:t>
      </w:r>
      <w:r w:rsidRPr="00C44DBF">
        <w:rPr>
          <w:rFonts w:cstheme="minorHAnsi"/>
          <w:b/>
          <w:sz w:val="16"/>
          <w:szCs w:val="16"/>
        </w:rPr>
        <w:t xml:space="preserve">   </w:t>
      </w:r>
      <w:r w:rsidRPr="00C44DBF">
        <w:rPr>
          <w:rFonts w:cstheme="minorHAnsi"/>
          <w:sz w:val="16"/>
          <w:szCs w:val="16"/>
          <w:lang w:val="fr-FR"/>
        </w:rPr>
        <w:t>tel +48 81 537 57 00</w:t>
      </w:r>
    </w:p>
    <w:p w:rsidR="00A511F8" w:rsidRDefault="00C44DBF" w:rsidP="00A511F8">
      <w:pPr>
        <w:tabs>
          <w:tab w:val="right" w:pos="9648"/>
        </w:tabs>
        <w:suppressAutoHyphens/>
        <w:ind w:left="360" w:right="559"/>
        <w:jc w:val="both"/>
        <w:rPr>
          <w:rFonts w:cstheme="minorHAnsi"/>
          <w:sz w:val="16"/>
          <w:szCs w:val="16"/>
        </w:rPr>
      </w:pPr>
      <w:r w:rsidRPr="00C44DBF">
        <w:rPr>
          <w:rFonts w:cstheme="minorHAnsi"/>
          <w:b/>
          <w:sz w:val="16"/>
          <w:szCs w:val="16"/>
        </w:rPr>
        <w:t>Tryb udzielenia zamówienia:</w:t>
      </w:r>
      <w:r w:rsidRPr="00C44DBF">
        <w:rPr>
          <w:rFonts w:cstheme="minorHAnsi"/>
          <w:b/>
          <w:sz w:val="16"/>
          <w:szCs w:val="16"/>
        </w:rPr>
        <w:tab/>
      </w:r>
    </w:p>
    <w:p w:rsidR="00C44DBF" w:rsidRPr="00C44DBF" w:rsidRDefault="00C44DBF" w:rsidP="00A511F8">
      <w:pPr>
        <w:tabs>
          <w:tab w:val="right" w:pos="9648"/>
        </w:tabs>
        <w:suppressAutoHyphens/>
        <w:ind w:left="360" w:right="559"/>
        <w:jc w:val="both"/>
        <w:rPr>
          <w:rFonts w:cstheme="minorHAnsi"/>
          <w:sz w:val="16"/>
          <w:szCs w:val="16"/>
        </w:rPr>
      </w:pPr>
      <w:r w:rsidRPr="00C44DBF">
        <w:rPr>
          <w:rFonts w:cstheme="minorHAnsi"/>
          <w:sz w:val="16"/>
          <w:szCs w:val="16"/>
          <w:lang w:eastAsia="ar-SA"/>
        </w:rPr>
        <w:t>Postępowanie prowadzone jest na podstawie art.4d ust.1 pkt.1 ustawy z dnia 29 stycznia 2004r. Prawo zamówień publiczn</w:t>
      </w:r>
      <w:r w:rsidR="00036842">
        <w:rPr>
          <w:rFonts w:cstheme="minorHAnsi"/>
          <w:sz w:val="16"/>
          <w:szCs w:val="16"/>
          <w:lang w:eastAsia="ar-SA"/>
        </w:rPr>
        <w:t xml:space="preserve">ych (Dz. U. z 2018r.poz.1986 </w:t>
      </w:r>
      <w:r w:rsidR="00EC7E2C">
        <w:rPr>
          <w:rFonts w:cstheme="minorHAnsi"/>
          <w:sz w:val="16"/>
          <w:szCs w:val="16"/>
          <w:lang w:eastAsia="ar-SA"/>
        </w:rPr>
        <w:t>ze zm.</w:t>
      </w:r>
      <w:r w:rsidRPr="00C44DBF">
        <w:rPr>
          <w:rFonts w:cstheme="minorHAnsi"/>
          <w:sz w:val="16"/>
          <w:szCs w:val="16"/>
          <w:lang w:eastAsia="ar-SA"/>
        </w:rPr>
        <w:t>) – zwanej dalej ustawą oraz zgodnie z Regulaminem udzielania zamówień publicznych w Uniwersytecie Marii Curie-Skłodowskiej w Lublinie.</w:t>
      </w:r>
    </w:p>
    <w:p w:rsidR="00C44DBF" w:rsidRPr="00C44DBF" w:rsidRDefault="00C44DBF" w:rsidP="00383FD6">
      <w:pPr>
        <w:numPr>
          <w:ilvl w:val="0"/>
          <w:numId w:val="12"/>
        </w:numPr>
        <w:tabs>
          <w:tab w:val="left" w:pos="426"/>
        </w:tabs>
        <w:suppressAutoHyphens/>
        <w:spacing w:after="0"/>
        <w:ind w:right="559"/>
        <w:jc w:val="both"/>
        <w:rPr>
          <w:rFonts w:cstheme="minorHAnsi"/>
          <w:sz w:val="16"/>
          <w:szCs w:val="16"/>
        </w:rPr>
      </w:pPr>
      <w:r w:rsidRPr="00C44DBF">
        <w:rPr>
          <w:rFonts w:cstheme="minorHAnsi"/>
          <w:b/>
          <w:sz w:val="16"/>
          <w:szCs w:val="16"/>
        </w:rPr>
        <w:t>Przedmiot zamówienia:</w:t>
      </w:r>
    </w:p>
    <w:p w:rsidR="00C44DBF" w:rsidRPr="00C44DBF" w:rsidRDefault="00C44DBF" w:rsidP="00C44DBF">
      <w:pPr>
        <w:tabs>
          <w:tab w:val="left" w:pos="426"/>
        </w:tabs>
        <w:suppressAutoHyphens/>
        <w:ind w:right="559"/>
        <w:jc w:val="both"/>
        <w:rPr>
          <w:rFonts w:cstheme="minorHAnsi"/>
          <w:b/>
          <w:sz w:val="16"/>
          <w:szCs w:val="16"/>
        </w:rPr>
      </w:pPr>
      <w:r w:rsidRPr="00C44DBF">
        <w:rPr>
          <w:rFonts w:cstheme="minorHAnsi"/>
          <w:sz w:val="16"/>
          <w:szCs w:val="16"/>
        </w:rPr>
        <w:t xml:space="preserve">          Przedmiotem zamówienia jest </w:t>
      </w:r>
      <w:r w:rsidRPr="00C44DBF">
        <w:rPr>
          <w:rFonts w:cstheme="minorHAnsi"/>
          <w:b/>
          <w:sz w:val="16"/>
          <w:szCs w:val="16"/>
        </w:rPr>
        <w:t xml:space="preserve">dostawa materiałów do badań do UMCS </w:t>
      </w:r>
      <w:r w:rsidR="005E5D02">
        <w:rPr>
          <w:rFonts w:cstheme="minorHAnsi"/>
          <w:b/>
          <w:sz w:val="16"/>
          <w:szCs w:val="16"/>
        </w:rPr>
        <w:t>w Lublinie obejmująca części 1-6</w:t>
      </w:r>
      <w:r w:rsidR="00EC7E2C">
        <w:rPr>
          <w:rFonts w:cstheme="minorHAnsi"/>
          <w:b/>
          <w:sz w:val="16"/>
          <w:szCs w:val="16"/>
        </w:rPr>
        <w:t>.</w:t>
      </w:r>
    </w:p>
    <w:p w:rsidR="00C44DBF" w:rsidRPr="00C44DBF" w:rsidRDefault="00C44DBF" w:rsidP="00C44DBF">
      <w:pPr>
        <w:tabs>
          <w:tab w:val="left" w:pos="426"/>
        </w:tabs>
        <w:suppressAutoHyphens/>
        <w:ind w:right="559"/>
        <w:jc w:val="both"/>
        <w:rPr>
          <w:rFonts w:cstheme="minorHAnsi"/>
          <w:sz w:val="16"/>
          <w:szCs w:val="16"/>
        </w:rPr>
      </w:pPr>
      <w:r w:rsidRPr="00C44DBF">
        <w:rPr>
          <w:rFonts w:cstheme="minorHAnsi"/>
          <w:b/>
          <w:sz w:val="16"/>
          <w:szCs w:val="16"/>
        </w:rPr>
        <w:t xml:space="preserve">          Zamawiający dopuszcza składanie ofert częściowych.</w:t>
      </w:r>
    </w:p>
    <w:p w:rsidR="00C44DBF" w:rsidRPr="00C44DBF" w:rsidRDefault="00C44DBF" w:rsidP="00C44DBF">
      <w:pPr>
        <w:suppressAutoHyphens/>
        <w:ind w:left="426"/>
        <w:jc w:val="both"/>
        <w:rPr>
          <w:rFonts w:cstheme="minorHAnsi"/>
          <w:sz w:val="16"/>
          <w:szCs w:val="16"/>
        </w:rPr>
      </w:pPr>
      <w:r w:rsidRPr="00C44DBF">
        <w:rPr>
          <w:rFonts w:cstheme="minorHAnsi"/>
          <w:sz w:val="16"/>
          <w:szCs w:val="16"/>
        </w:rPr>
        <w:t>Szczegółowy opis przedmiotu zamówienia został zawarty w załączniku do zaproszenia „Opis przedmiotu zamówienia”.</w:t>
      </w:r>
    </w:p>
    <w:p w:rsidR="00C44DBF" w:rsidRPr="00C44DBF" w:rsidRDefault="00C44DBF" w:rsidP="00C44DBF">
      <w:pPr>
        <w:suppressAutoHyphens/>
        <w:jc w:val="both"/>
        <w:rPr>
          <w:rFonts w:cstheme="minorHAnsi"/>
          <w:sz w:val="16"/>
          <w:szCs w:val="16"/>
        </w:rPr>
      </w:pPr>
      <w:r w:rsidRPr="00C44DBF">
        <w:rPr>
          <w:rFonts w:cstheme="minorHAnsi"/>
          <w:b/>
          <w:sz w:val="16"/>
          <w:szCs w:val="16"/>
        </w:rPr>
        <w:t xml:space="preserve">          Osoby upoważnione do kontaktu:</w:t>
      </w:r>
      <w:r w:rsidRPr="00C44DBF">
        <w:rPr>
          <w:rFonts w:cstheme="minorHAnsi"/>
          <w:color w:val="FF0000"/>
          <w:sz w:val="16"/>
          <w:szCs w:val="16"/>
        </w:rPr>
        <w:t xml:space="preserve"> </w:t>
      </w:r>
      <w:r w:rsidRPr="00C44DBF">
        <w:rPr>
          <w:rFonts w:cstheme="minorHAnsi"/>
          <w:sz w:val="16"/>
          <w:szCs w:val="16"/>
        </w:rPr>
        <w:t xml:space="preserve">Mariola Dyrda, tel. 81 537 57 00, e-mail: </w:t>
      </w:r>
      <w:hyperlink r:id="rId10" w:history="1">
        <w:r w:rsidRPr="00C44DBF">
          <w:rPr>
            <w:rStyle w:val="Hipercze"/>
            <w:rFonts w:cstheme="minorHAnsi"/>
            <w:sz w:val="16"/>
            <w:szCs w:val="16"/>
          </w:rPr>
          <w:t>mariola.dyrda@umcs.pl</w:t>
        </w:r>
      </w:hyperlink>
      <w:r w:rsidRPr="00C44DBF">
        <w:rPr>
          <w:rFonts w:cstheme="minorHAnsi"/>
          <w:sz w:val="16"/>
          <w:szCs w:val="16"/>
        </w:rPr>
        <w:t xml:space="preserve">  </w:t>
      </w:r>
    </w:p>
    <w:p w:rsidR="00C44DBF" w:rsidRPr="00C44DBF" w:rsidRDefault="00C44DBF" w:rsidP="00383FD6">
      <w:pPr>
        <w:numPr>
          <w:ilvl w:val="0"/>
          <w:numId w:val="12"/>
        </w:numPr>
        <w:autoSpaceDE w:val="0"/>
        <w:spacing w:after="0" w:line="240" w:lineRule="auto"/>
        <w:jc w:val="both"/>
        <w:rPr>
          <w:rFonts w:cstheme="minorHAnsi"/>
          <w:sz w:val="16"/>
          <w:szCs w:val="16"/>
        </w:rPr>
      </w:pPr>
      <w:r w:rsidRPr="00C44DBF">
        <w:rPr>
          <w:rFonts w:cstheme="minorHAnsi"/>
          <w:b/>
          <w:sz w:val="16"/>
          <w:szCs w:val="16"/>
        </w:rPr>
        <w:t>Opis sposobu przygotowania oferty:</w:t>
      </w:r>
    </w:p>
    <w:p w:rsidR="00C44DBF" w:rsidRPr="00C44DBF" w:rsidRDefault="00C44DBF" w:rsidP="00C44DBF">
      <w:pPr>
        <w:suppressAutoHyphens/>
        <w:jc w:val="both"/>
        <w:rPr>
          <w:rFonts w:cstheme="minorHAnsi"/>
          <w:sz w:val="16"/>
          <w:szCs w:val="16"/>
        </w:rPr>
      </w:pPr>
      <w:r w:rsidRPr="00C44DBF">
        <w:rPr>
          <w:rFonts w:cstheme="minorHAnsi"/>
          <w:sz w:val="16"/>
          <w:szCs w:val="16"/>
        </w:rPr>
        <w:t xml:space="preserve">         1) Ofertę należy złożyć zgodnie ze wzorem „Formularza ofertowego”, stanowiącego Załącznik do Zaproszenia.</w:t>
      </w:r>
    </w:p>
    <w:p w:rsidR="00C44DBF" w:rsidRPr="00C44DBF" w:rsidRDefault="00C44DBF" w:rsidP="00C44DBF">
      <w:pPr>
        <w:suppressAutoHyphens/>
        <w:jc w:val="both"/>
        <w:rPr>
          <w:rFonts w:cstheme="minorHAnsi"/>
          <w:sz w:val="16"/>
          <w:szCs w:val="16"/>
        </w:rPr>
      </w:pPr>
      <w:r w:rsidRPr="00C44DBF">
        <w:rPr>
          <w:rFonts w:cstheme="minorHAnsi"/>
          <w:sz w:val="16"/>
          <w:szCs w:val="16"/>
        </w:rPr>
        <w:t xml:space="preserve">         2) Oferta winna być złożona jako skan formy pisemnej oraz winna być podpisana przez osoby uprawnione do występowania  w imieniu Wykonawcy.</w:t>
      </w:r>
    </w:p>
    <w:p w:rsidR="00C44DBF" w:rsidRPr="00C44DBF" w:rsidRDefault="00C44DBF" w:rsidP="00C44DBF">
      <w:pPr>
        <w:suppressAutoHyphens/>
        <w:jc w:val="both"/>
        <w:rPr>
          <w:rFonts w:cstheme="minorHAnsi"/>
          <w:sz w:val="16"/>
          <w:szCs w:val="16"/>
        </w:rPr>
      </w:pPr>
      <w:r w:rsidRPr="00C44DBF">
        <w:rPr>
          <w:rFonts w:cstheme="minorHAnsi"/>
          <w:sz w:val="16"/>
          <w:szCs w:val="16"/>
        </w:rPr>
        <w:t xml:space="preserve">         3) Wykonawca składając ofertę powinien wpisać w temacie wiadomości e-mail oznaczenie zgodnie z poniższym: </w:t>
      </w:r>
    </w:p>
    <w:p w:rsidR="00C44DBF" w:rsidRPr="00C44DBF" w:rsidRDefault="00C44DBF" w:rsidP="00C44DBF">
      <w:pPr>
        <w:suppressAutoHyphens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        </w:t>
      </w:r>
      <w:r w:rsidRPr="00C44DBF">
        <w:rPr>
          <w:rFonts w:cstheme="minorHAnsi"/>
          <w:sz w:val="16"/>
          <w:szCs w:val="16"/>
        </w:rPr>
        <w:t>„Oferta w postępowaniu na ……………………………….,</w:t>
      </w:r>
      <w:r w:rsidRPr="00C44DBF">
        <w:rPr>
          <w:rFonts w:cstheme="minorHAnsi"/>
          <w:iCs/>
          <w:sz w:val="16"/>
          <w:szCs w:val="16"/>
        </w:rPr>
        <w:t xml:space="preserve"> o</w:t>
      </w:r>
      <w:r w:rsidRPr="00C44DBF">
        <w:rPr>
          <w:rFonts w:cstheme="minorHAnsi"/>
          <w:bCs/>
          <w:sz w:val="16"/>
          <w:szCs w:val="16"/>
          <w:lang w:eastAsia="ar-SA"/>
        </w:rPr>
        <w:t>znaczenie sprawy: ………………………..</w:t>
      </w:r>
      <w:r w:rsidRPr="00C44DBF">
        <w:rPr>
          <w:rFonts w:cstheme="minorHAnsi"/>
          <w:bCs/>
          <w:i/>
          <w:sz w:val="16"/>
          <w:szCs w:val="16"/>
          <w:lang w:eastAsia="ar-SA"/>
        </w:rPr>
        <w:t>”.</w:t>
      </w:r>
      <w:r w:rsidRPr="00C44DBF">
        <w:rPr>
          <w:rFonts w:cstheme="minorHAnsi"/>
          <w:sz w:val="16"/>
          <w:szCs w:val="16"/>
        </w:rPr>
        <w:t xml:space="preserve"> </w:t>
      </w:r>
    </w:p>
    <w:p w:rsidR="00C44DBF" w:rsidRPr="00C44DBF" w:rsidRDefault="00C44DBF" w:rsidP="00383FD6">
      <w:pPr>
        <w:numPr>
          <w:ilvl w:val="0"/>
          <w:numId w:val="12"/>
        </w:numPr>
        <w:spacing w:after="0"/>
        <w:jc w:val="both"/>
        <w:rPr>
          <w:rFonts w:cstheme="minorHAnsi"/>
          <w:b/>
          <w:color w:val="000000"/>
          <w:sz w:val="16"/>
          <w:szCs w:val="16"/>
        </w:rPr>
      </w:pPr>
      <w:r w:rsidRPr="00C44DBF">
        <w:rPr>
          <w:rFonts w:cstheme="minorHAnsi"/>
          <w:b/>
          <w:color w:val="000000"/>
          <w:sz w:val="16"/>
          <w:szCs w:val="16"/>
        </w:rPr>
        <w:t>Opis sposobu obliczenia ceny oferty:</w:t>
      </w:r>
    </w:p>
    <w:p w:rsidR="00C44DBF" w:rsidRPr="00C44DBF" w:rsidRDefault="00C44DBF" w:rsidP="00C44DBF">
      <w:pPr>
        <w:ind w:left="360"/>
        <w:jc w:val="both"/>
        <w:rPr>
          <w:rFonts w:cstheme="minorHAnsi"/>
          <w:b/>
          <w:color w:val="000000"/>
          <w:sz w:val="16"/>
          <w:szCs w:val="16"/>
        </w:rPr>
      </w:pPr>
      <w:r w:rsidRPr="00C44DBF">
        <w:rPr>
          <w:rFonts w:cstheme="minorHAnsi"/>
          <w:sz w:val="16"/>
          <w:szCs w:val="16"/>
        </w:rPr>
        <w:t>Cena podana w ofercie winna obejmować wszystkie koszty i składniki związane z wykonaniem zamówienia oraz warunkami stawianymi przez Zamawiającego  (w tym koszty dostawy).</w:t>
      </w:r>
    </w:p>
    <w:p w:rsidR="00C44DBF" w:rsidRPr="00C44DBF" w:rsidRDefault="00C44DBF" w:rsidP="00383FD6">
      <w:pPr>
        <w:numPr>
          <w:ilvl w:val="0"/>
          <w:numId w:val="12"/>
        </w:numPr>
        <w:spacing w:after="0"/>
        <w:jc w:val="both"/>
        <w:rPr>
          <w:rFonts w:cstheme="minorHAnsi"/>
          <w:b/>
          <w:sz w:val="16"/>
          <w:szCs w:val="16"/>
        </w:rPr>
      </w:pPr>
      <w:r w:rsidRPr="00C44DBF">
        <w:rPr>
          <w:rFonts w:cstheme="minorHAnsi"/>
          <w:b/>
          <w:sz w:val="16"/>
          <w:szCs w:val="16"/>
        </w:rPr>
        <w:t>Miejsce i termin składania ofert:</w:t>
      </w:r>
    </w:p>
    <w:p w:rsidR="00C44DBF" w:rsidRPr="00C44DBF" w:rsidRDefault="00C44DBF" w:rsidP="00383FD6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theme="minorHAnsi"/>
          <w:b/>
          <w:sz w:val="16"/>
          <w:szCs w:val="16"/>
        </w:rPr>
      </w:pPr>
      <w:r w:rsidRPr="00C44DBF">
        <w:rPr>
          <w:rFonts w:cstheme="minorHAnsi"/>
          <w:sz w:val="16"/>
          <w:szCs w:val="16"/>
        </w:rPr>
        <w:t xml:space="preserve">Ofertę należy przesłać na adres e-mail: </w:t>
      </w:r>
      <w:hyperlink r:id="rId11" w:history="1">
        <w:r w:rsidRPr="00C44DBF">
          <w:rPr>
            <w:rStyle w:val="Hipercze"/>
            <w:rFonts w:cstheme="minorHAnsi"/>
            <w:sz w:val="16"/>
            <w:szCs w:val="16"/>
          </w:rPr>
          <w:t>mariola.dyrda@umcs.pl</w:t>
        </w:r>
      </w:hyperlink>
      <w:r w:rsidRPr="00C44DBF">
        <w:rPr>
          <w:rFonts w:cstheme="minorHAnsi"/>
          <w:sz w:val="16"/>
          <w:szCs w:val="16"/>
        </w:rPr>
        <w:t xml:space="preserve">  </w:t>
      </w:r>
      <w:r w:rsidR="00485A01">
        <w:rPr>
          <w:rFonts w:cstheme="minorHAnsi"/>
          <w:b/>
          <w:sz w:val="16"/>
          <w:szCs w:val="16"/>
        </w:rPr>
        <w:t>w terminie do dnia 25</w:t>
      </w:r>
      <w:r w:rsidR="00D65EBD">
        <w:rPr>
          <w:rFonts w:cstheme="minorHAnsi"/>
          <w:b/>
          <w:sz w:val="16"/>
          <w:szCs w:val="16"/>
        </w:rPr>
        <w:t>.02.2019</w:t>
      </w:r>
      <w:r w:rsidRPr="00C44DBF">
        <w:rPr>
          <w:rFonts w:cstheme="minorHAnsi"/>
          <w:b/>
          <w:sz w:val="16"/>
          <w:szCs w:val="16"/>
        </w:rPr>
        <w:t xml:space="preserve"> r. do godz. 12.00.</w:t>
      </w:r>
    </w:p>
    <w:p w:rsidR="00C44DBF" w:rsidRPr="00C44DBF" w:rsidRDefault="00C44DBF" w:rsidP="00383FD6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jc w:val="both"/>
        <w:rPr>
          <w:rFonts w:cstheme="minorHAnsi"/>
          <w:sz w:val="16"/>
          <w:szCs w:val="16"/>
        </w:rPr>
      </w:pPr>
      <w:r w:rsidRPr="00C44DBF">
        <w:rPr>
          <w:rFonts w:cstheme="minorHAnsi"/>
          <w:sz w:val="16"/>
          <w:szCs w:val="16"/>
          <w:lang w:eastAsia="ar-SA"/>
        </w:rPr>
        <w:t>Oferty przesłane po terminie nie będą rozpatrywane.</w:t>
      </w:r>
    </w:p>
    <w:p w:rsidR="00C44DBF" w:rsidRPr="00C44DBF" w:rsidRDefault="00C44DBF" w:rsidP="00383FD6">
      <w:pPr>
        <w:numPr>
          <w:ilvl w:val="0"/>
          <w:numId w:val="12"/>
        </w:numPr>
        <w:spacing w:after="0"/>
        <w:jc w:val="both"/>
        <w:rPr>
          <w:rFonts w:cstheme="minorHAnsi"/>
          <w:b/>
          <w:sz w:val="16"/>
          <w:szCs w:val="16"/>
        </w:rPr>
      </w:pPr>
      <w:r w:rsidRPr="00C44DBF">
        <w:rPr>
          <w:rFonts w:cstheme="minorHAnsi"/>
          <w:b/>
          <w:sz w:val="16"/>
          <w:szCs w:val="16"/>
        </w:rPr>
        <w:t>Kryteria oceny ofert:</w:t>
      </w:r>
    </w:p>
    <w:p w:rsidR="00C44DBF" w:rsidRPr="00C44DBF" w:rsidRDefault="00C44DBF" w:rsidP="00C44DBF">
      <w:pPr>
        <w:ind w:left="426"/>
        <w:rPr>
          <w:rFonts w:cstheme="minorHAnsi"/>
          <w:sz w:val="16"/>
          <w:szCs w:val="16"/>
        </w:rPr>
      </w:pPr>
      <w:r w:rsidRPr="00C44DBF">
        <w:rPr>
          <w:rFonts w:cstheme="minorHAnsi"/>
          <w:sz w:val="16"/>
          <w:szCs w:val="16"/>
        </w:rPr>
        <w:t>Kryterium wyboru oferty jest cena (ofertą najkorzystniejszą będzie oferta z najniższą ceną, spełniająca wymagania Zamawiającego).</w:t>
      </w:r>
    </w:p>
    <w:p w:rsidR="00C44DBF" w:rsidRPr="00C44DBF" w:rsidRDefault="00C44DBF" w:rsidP="00383FD6">
      <w:pPr>
        <w:numPr>
          <w:ilvl w:val="0"/>
          <w:numId w:val="12"/>
        </w:numPr>
        <w:spacing w:after="0"/>
        <w:jc w:val="both"/>
        <w:rPr>
          <w:rFonts w:cstheme="minorHAnsi"/>
          <w:sz w:val="16"/>
          <w:szCs w:val="16"/>
        </w:rPr>
      </w:pPr>
      <w:r w:rsidRPr="00C44DBF">
        <w:rPr>
          <w:rFonts w:cstheme="minorHAnsi"/>
          <w:sz w:val="16"/>
          <w:szCs w:val="16"/>
        </w:rPr>
        <w:t>Jeżeli Wykonawca, którego oferta została wybrana, uchyla się od realizacji zamówienia, Zamawiający może wybrać ofertę najkorzystniejszą spośród pozostałych ofert.</w:t>
      </w:r>
    </w:p>
    <w:p w:rsidR="00C44DBF" w:rsidRPr="00C44DBF" w:rsidRDefault="00C44DBF" w:rsidP="00383FD6">
      <w:pPr>
        <w:numPr>
          <w:ilvl w:val="0"/>
          <w:numId w:val="12"/>
        </w:numPr>
        <w:spacing w:after="0"/>
        <w:rPr>
          <w:rFonts w:cstheme="minorHAnsi"/>
          <w:sz w:val="16"/>
          <w:szCs w:val="16"/>
        </w:rPr>
      </w:pPr>
      <w:r w:rsidRPr="00C44DBF">
        <w:rPr>
          <w:rFonts w:cstheme="minorHAnsi"/>
          <w:sz w:val="16"/>
          <w:szCs w:val="16"/>
        </w:rPr>
        <w:t>Informację o udzieleniu zamówienia Zamawiający zamieści na swojej stronie podmiotowej BIP.</w:t>
      </w:r>
    </w:p>
    <w:p w:rsidR="00C44DBF" w:rsidRPr="00C44DBF" w:rsidRDefault="00C44DBF" w:rsidP="00383FD6">
      <w:pPr>
        <w:numPr>
          <w:ilvl w:val="0"/>
          <w:numId w:val="12"/>
        </w:numPr>
        <w:spacing w:after="0"/>
        <w:rPr>
          <w:rFonts w:cstheme="minorHAnsi"/>
          <w:sz w:val="16"/>
          <w:szCs w:val="16"/>
        </w:rPr>
      </w:pPr>
      <w:r w:rsidRPr="00C44DBF">
        <w:rPr>
          <w:rFonts w:cstheme="minorHAnsi"/>
          <w:sz w:val="16"/>
          <w:szCs w:val="16"/>
        </w:rPr>
        <w:t>Zamawiający zastrzega sobie prawo do nieudzielenia zamówienia.</w:t>
      </w:r>
    </w:p>
    <w:p w:rsidR="00C44DBF" w:rsidRPr="00C44DBF" w:rsidRDefault="00C44DBF" w:rsidP="00383FD6">
      <w:pPr>
        <w:numPr>
          <w:ilvl w:val="0"/>
          <w:numId w:val="12"/>
        </w:numPr>
        <w:spacing w:after="0"/>
        <w:rPr>
          <w:rFonts w:cstheme="minorHAnsi"/>
          <w:sz w:val="16"/>
          <w:szCs w:val="16"/>
        </w:rPr>
      </w:pPr>
      <w:r w:rsidRPr="00C44DBF">
        <w:rPr>
          <w:rFonts w:cstheme="minorHAnsi"/>
          <w:sz w:val="16"/>
          <w:szCs w:val="16"/>
        </w:rPr>
        <w:t>Zamawiający może unieważnić postępowanie o udzielenie zamówienia, jeżeli środki, które zamawiający zamierzał  przeznaczyć na sfinansowanie całości lub części zamówienia nie zostały mu przyznane.</w:t>
      </w:r>
    </w:p>
    <w:p w:rsidR="00C44DBF" w:rsidRPr="00A511F8" w:rsidRDefault="00C44DBF" w:rsidP="00383FD6">
      <w:pPr>
        <w:numPr>
          <w:ilvl w:val="0"/>
          <w:numId w:val="12"/>
        </w:numPr>
        <w:spacing w:after="0"/>
        <w:jc w:val="both"/>
        <w:rPr>
          <w:rFonts w:cstheme="minorHAnsi"/>
          <w:sz w:val="16"/>
          <w:szCs w:val="16"/>
        </w:rPr>
      </w:pPr>
      <w:r w:rsidRPr="00C44DBF">
        <w:rPr>
          <w:rFonts w:cstheme="minorHAnsi"/>
          <w:sz w:val="16"/>
          <w:szCs w:val="16"/>
        </w:rPr>
        <w:t>W sprawach nieuregulowanych zaproszeniem stosuje</w:t>
      </w:r>
      <w:r>
        <w:rPr>
          <w:rFonts w:cstheme="minorHAnsi"/>
          <w:sz w:val="16"/>
          <w:szCs w:val="16"/>
        </w:rPr>
        <w:t xml:space="preserve"> się przepisy Kodeksu cywilnego</w:t>
      </w:r>
    </w:p>
    <w:p w:rsidR="001B7271" w:rsidRPr="00C44DBF" w:rsidRDefault="001B7271" w:rsidP="00C44DBF">
      <w:pPr>
        <w:spacing w:after="0"/>
        <w:rPr>
          <w:rFonts w:cstheme="minorHAnsi"/>
          <w:sz w:val="16"/>
          <w:szCs w:val="16"/>
        </w:rPr>
      </w:pPr>
    </w:p>
    <w:p w:rsidR="001B7271" w:rsidRPr="00C44DBF" w:rsidRDefault="001B7271" w:rsidP="001B7271">
      <w:pPr>
        <w:jc w:val="both"/>
        <w:rPr>
          <w:rFonts w:cstheme="minorHAnsi"/>
          <w:b/>
          <w:i/>
          <w:sz w:val="16"/>
          <w:szCs w:val="16"/>
        </w:rPr>
      </w:pPr>
      <w:r w:rsidRPr="00C44DBF">
        <w:rPr>
          <w:rFonts w:cstheme="minorHAnsi"/>
          <w:b/>
          <w:i/>
          <w:sz w:val="16"/>
          <w:szCs w:val="16"/>
        </w:rPr>
        <w:t>Załączniki:</w:t>
      </w:r>
    </w:p>
    <w:p w:rsidR="00A511F8" w:rsidRDefault="001B7271" w:rsidP="001B7271">
      <w:pPr>
        <w:jc w:val="both"/>
        <w:rPr>
          <w:rFonts w:cstheme="minorHAnsi"/>
          <w:i/>
          <w:sz w:val="16"/>
          <w:szCs w:val="16"/>
        </w:rPr>
      </w:pPr>
      <w:r w:rsidRPr="00C44DBF">
        <w:rPr>
          <w:rFonts w:cstheme="minorHAnsi"/>
          <w:i/>
          <w:sz w:val="16"/>
          <w:szCs w:val="16"/>
        </w:rPr>
        <w:t>Załącznik Nr 1 – Opis przedmiotu zamówienia</w:t>
      </w:r>
    </w:p>
    <w:p w:rsidR="001B7271" w:rsidRPr="00C44DBF" w:rsidRDefault="001B7271" w:rsidP="001B7271">
      <w:pPr>
        <w:jc w:val="both"/>
        <w:rPr>
          <w:rFonts w:cstheme="minorHAnsi"/>
          <w:i/>
          <w:sz w:val="16"/>
          <w:szCs w:val="16"/>
        </w:rPr>
      </w:pPr>
      <w:r w:rsidRPr="00C44DBF">
        <w:rPr>
          <w:rFonts w:cstheme="minorHAnsi"/>
          <w:i/>
          <w:sz w:val="16"/>
          <w:szCs w:val="16"/>
        </w:rPr>
        <w:t>Załącznik Nr 2 – Formularz ofertowy</w:t>
      </w:r>
    </w:p>
    <w:p w:rsidR="001B7271" w:rsidRPr="002C0944" w:rsidRDefault="001B7271" w:rsidP="002C0944">
      <w:pPr>
        <w:jc w:val="both"/>
        <w:rPr>
          <w:rFonts w:cstheme="minorHAnsi"/>
          <w:i/>
          <w:sz w:val="16"/>
          <w:szCs w:val="16"/>
        </w:rPr>
      </w:pPr>
      <w:r w:rsidRPr="00C44DBF">
        <w:rPr>
          <w:rFonts w:cstheme="minorHAnsi"/>
          <w:i/>
          <w:sz w:val="16"/>
          <w:szCs w:val="16"/>
        </w:rPr>
        <w:t>Załącznik Nr 3 – Wzór umowy</w:t>
      </w:r>
    </w:p>
    <w:p w:rsidR="001B7271" w:rsidRPr="00646863" w:rsidRDefault="001B7271" w:rsidP="001B7271">
      <w:pPr>
        <w:pStyle w:val="Nagwek"/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lastRenderedPageBreak/>
        <w:t xml:space="preserve">Oznaczenie sprawy: </w:t>
      </w:r>
      <w:r w:rsidR="00AD11A0">
        <w:rPr>
          <w:rFonts w:ascii="Calibri" w:hAnsi="Calibri" w:cs="Calibri"/>
          <w:bCs/>
          <w:sz w:val="16"/>
          <w:szCs w:val="16"/>
        </w:rPr>
        <w:t>PUB_30</w:t>
      </w:r>
      <w:r w:rsidR="00B46729">
        <w:rPr>
          <w:rFonts w:ascii="Calibri" w:hAnsi="Calibri" w:cs="Calibri"/>
          <w:bCs/>
          <w:sz w:val="16"/>
          <w:szCs w:val="16"/>
        </w:rPr>
        <w:t>_2019</w:t>
      </w:r>
      <w:r w:rsidRPr="00646863">
        <w:rPr>
          <w:rFonts w:ascii="Calibri" w:hAnsi="Calibri" w:cs="Calibri"/>
          <w:bCs/>
          <w:sz w:val="16"/>
          <w:szCs w:val="16"/>
        </w:rPr>
        <w:t>_DOP_z</w:t>
      </w:r>
      <w:r w:rsidRPr="00646863">
        <w:rPr>
          <w:rFonts w:ascii="Calibri" w:hAnsi="Calibri" w:cs="Calibri"/>
          <w:sz w:val="16"/>
          <w:szCs w:val="16"/>
        </w:rPr>
        <w:t xml:space="preserve">                                                                                                                                    Załącznik nr  1 </w:t>
      </w:r>
    </w:p>
    <w:p w:rsidR="001B7271" w:rsidRPr="00646863" w:rsidRDefault="001B7271" w:rsidP="001B7271">
      <w:pPr>
        <w:pStyle w:val="Nagwek"/>
        <w:ind w:left="720"/>
        <w:jc w:val="both"/>
        <w:rPr>
          <w:rFonts w:ascii="Calibri" w:hAnsi="Calibri" w:cs="Calibri"/>
          <w:sz w:val="16"/>
          <w:szCs w:val="16"/>
        </w:rPr>
      </w:pPr>
    </w:p>
    <w:p w:rsidR="001B7271" w:rsidRPr="00646863" w:rsidRDefault="001B7271" w:rsidP="003671FF">
      <w:pPr>
        <w:tabs>
          <w:tab w:val="left" w:pos="3645"/>
        </w:tabs>
        <w:jc w:val="center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b/>
          <w:sz w:val="16"/>
          <w:szCs w:val="16"/>
          <w:u w:val="single"/>
        </w:rPr>
        <w:t>OPIS PRZEDMIOTU ZAMÓWIENIA</w:t>
      </w:r>
    </w:p>
    <w:p w:rsidR="001B7271" w:rsidRPr="00646863" w:rsidRDefault="001B7271" w:rsidP="001B7271">
      <w:pPr>
        <w:tabs>
          <w:tab w:val="left" w:pos="10005"/>
        </w:tabs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Przedmiotem zamówienia jest jednorazowa dostawa materiałów do badań laboratoryjnych do UMCS w Lublinie:</w:t>
      </w:r>
    </w:p>
    <w:p w:rsidR="00A1364F" w:rsidRPr="00646863" w:rsidRDefault="006C36CC" w:rsidP="00A1364F">
      <w:pPr>
        <w:tabs>
          <w:tab w:val="left" w:pos="10005"/>
        </w:tabs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 xml:space="preserve">   </w:t>
      </w:r>
      <w:r w:rsidR="00A1364F">
        <w:rPr>
          <w:rFonts w:ascii="Calibri" w:hAnsi="Calibri" w:cs="Calibri"/>
          <w:sz w:val="16"/>
          <w:szCs w:val="16"/>
        </w:rPr>
        <w:t>Część 1</w:t>
      </w:r>
    </w:p>
    <w:tbl>
      <w:tblPr>
        <w:tblpPr w:leftFromText="141" w:rightFromText="141" w:vertAnchor="text" w:tblpX="114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8819"/>
        <w:gridCol w:w="850"/>
      </w:tblGrid>
      <w:tr w:rsidR="00A1364F" w:rsidRPr="00646863" w:rsidTr="00A1364F">
        <w:trPr>
          <w:trHeight w:val="56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F" w:rsidRPr="00646863" w:rsidRDefault="00A1364F" w:rsidP="00284D34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Lp.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F" w:rsidRPr="00646863" w:rsidRDefault="00A1364F" w:rsidP="00284D34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Nazwa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364F" w:rsidRPr="00646863" w:rsidRDefault="00A1364F" w:rsidP="00284D34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:rsidR="00A1364F" w:rsidRPr="00646863" w:rsidRDefault="00A1364F" w:rsidP="00284D34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Ilość</w:t>
            </w:r>
          </w:p>
        </w:tc>
      </w:tr>
      <w:tr w:rsidR="00A1364F" w:rsidRPr="00646863" w:rsidTr="00A1364F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F" w:rsidRPr="001C0A2D" w:rsidRDefault="00A1364F" w:rsidP="00284D3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0A2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A2" w:rsidRPr="001C5CB8" w:rsidRDefault="00122278" w:rsidP="00532EA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N-</w:t>
            </w:r>
            <w:proofErr w:type="spellStart"/>
            <w:r>
              <w:rPr>
                <w:sz w:val="16"/>
                <w:szCs w:val="16"/>
              </w:rPr>
              <w:t>Lauroylsarcosine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sodium</w:t>
            </w:r>
            <w:proofErr w:type="spellEnd"/>
            <w:r>
              <w:rPr>
                <w:sz w:val="16"/>
                <w:szCs w:val="16"/>
              </w:rPr>
              <w:t xml:space="preserve"> salt detergent for </w:t>
            </w:r>
            <w:proofErr w:type="spellStart"/>
            <w:r>
              <w:rPr>
                <w:sz w:val="16"/>
                <w:szCs w:val="16"/>
              </w:rPr>
              <w:t>use</w:t>
            </w:r>
            <w:proofErr w:type="spellEnd"/>
            <w:r>
              <w:rPr>
                <w:sz w:val="16"/>
                <w:szCs w:val="16"/>
              </w:rPr>
              <w:t xml:space="preserve"> in cel lysis</w:t>
            </w:r>
            <w:r w:rsidR="00E26F69">
              <w:rPr>
                <w:sz w:val="16"/>
                <w:szCs w:val="16"/>
              </w:rPr>
              <w:t xml:space="preserve"> 50 g</w:t>
            </w:r>
            <w:r>
              <w:rPr>
                <w:sz w:val="16"/>
                <w:szCs w:val="16"/>
              </w:rPr>
              <w:t xml:space="preserve"> np. nr kat.L9150-50G</w:t>
            </w:r>
            <w:r w:rsidR="00AD4793">
              <w:rPr>
                <w:sz w:val="16"/>
                <w:szCs w:val="16"/>
              </w:rPr>
              <w:t xml:space="preserve"> lub produkt równoważny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364F" w:rsidRPr="00646863" w:rsidRDefault="00122278" w:rsidP="00284D3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</w:tr>
    </w:tbl>
    <w:p w:rsidR="00A1364F" w:rsidRDefault="00A1364F" w:rsidP="001B7271">
      <w:pPr>
        <w:tabs>
          <w:tab w:val="left" w:pos="10005"/>
        </w:tabs>
        <w:jc w:val="both"/>
        <w:rPr>
          <w:rFonts w:ascii="Calibri" w:hAnsi="Calibri" w:cs="Calibri"/>
          <w:sz w:val="16"/>
          <w:szCs w:val="16"/>
        </w:rPr>
      </w:pPr>
    </w:p>
    <w:p w:rsidR="006C36CC" w:rsidRPr="00AB32A6" w:rsidRDefault="00465708" w:rsidP="001B7271">
      <w:pPr>
        <w:tabs>
          <w:tab w:val="left" w:pos="10005"/>
        </w:tabs>
        <w:jc w:val="both"/>
        <w:rPr>
          <w:rFonts w:cstheme="minorHAnsi"/>
          <w:sz w:val="18"/>
          <w:szCs w:val="18"/>
        </w:rPr>
      </w:pPr>
      <w:r>
        <w:rPr>
          <w:rFonts w:ascii="Calibri" w:hAnsi="Calibri" w:cs="Calibri"/>
          <w:sz w:val="16"/>
          <w:szCs w:val="16"/>
        </w:rPr>
        <w:t xml:space="preserve"> Część 2</w:t>
      </w:r>
    </w:p>
    <w:tbl>
      <w:tblPr>
        <w:tblpPr w:leftFromText="141" w:rightFromText="141" w:vertAnchor="text" w:tblpX="114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8819"/>
        <w:gridCol w:w="992"/>
      </w:tblGrid>
      <w:tr w:rsidR="001B7271" w:rsidRPr="00AB32A6" w:rsidTr="00C6380D">
        <w:trPr>
          <w:trHeight w:val="55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271" w:rsidRPr="00AB32A6" w:rsidRDefault="008726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B32A6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271" w:rsidRPr="00AB32A6" w:rsidRDefault="001B727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B32A6">
              <w:rPr>
                <w:rFonts w:cstheme="minorHAnsi"/>
                <w:b/>
                <w:sz w:val="18"/>
                <w:szCs w:val="18"/>
              </w:rPr>
              <w:t>Nazwa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271" w:rsidRPr="00AB32A6" w:rsidRDefault="001B727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:rsidR="001B7271" w:rsidRPr="00AB32A6" w:rsidRDefault="001B727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B32A6">
              <w:rPr>
                <w:rFonts w:cstheme="minorHAnsi"/>
                <w:b/>
                <w:sz w:val="18"/>
                <w:szCs w:val="18"/>
              </w:rPr>
              <w:t>Ilość</w:t>
            </w:r>
          </w:p>
        </w:tc>
      </w:tr>
      <w:tr w:rsidR="001B7271" w:rsidRPr="00AB32A6" w:rsidTr="00C6380D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271" w:rsidRPr="00AB32A6" w:rsidRDefault="001B727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B32A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271" w:rsidRPr="00596DE5" w:rsidRDefault="00AD4793" w:rsidP="00596DE5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Genomic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Mini AX </w:t>
            </w:r>
            <w:proofErr w:type="spellStart"/>
            <w:r>
              <w:rPr>
                <w:rFonts w:cstheme="minorHAnsi"/>
                <w:sz w:val="18"/>
                <w:szCs w:val="18"/>
              </w:rPr>
              <w:t>Soil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Spin</w:t>
            </w:r>
            <w:r w:rsidR="001876A2">
              <w:rPr>
                <w:rFonts w:cstheme="minorHAnsi"/>
                <w:sz w:val="18"/>
                <w:szCs w:val="18"/>
              </w:rPr>
              <w:t xml:space="preserve"> 100 izolacji</w:t>
            </w:r>
            <w:r>
              <w:rPr>
                <w:rFonts w:cstheme="minorHAnsi"/>
                <w:sz w:val="18"/>
                <w:szCs w:val="18"/>
              </w:rPr>
              <w:t xml:space="preserve"> np. nr kat.068-100S lub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271" w:rsidRPr="00AB32A6" w:rsidRDefault="000417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</w:tr>
    </w:tbl>
    <w:p w:rsidR="001B7271" w:rsidRPr="00646863" w:rsidRDefault="001B7271" w:rsidP="001B7271">
      <w:pPr>
        <w:tabs>
          <w:tab w:val="left" w:pos="10005"/>
        </w:tabs>
        <w:jc w:val="both"/>
        <w:rPr>
          <w:rFonts w:ascii="Calibri" w:hAnsi="Calibri" w:cs="Calibri"/>
          <w:sz w:val="16"/>
          <w:szCs w:val="16"/>
        </w:rPr>
      </w:pPr>
    </w:p>
    <w:p w:rsidR="003D322F" w:rsidRPr="00646863" w:rsidRDefault="003D322F" w:rsidP="003D322F">
      <w:pPr>
        <w:tabs>
          <w:tab w:val="left" w:pos="10005"/>
        </w:tabs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>Część 3</w:t>
      </w:r>
    </w:p>
    <w:tbl>
      <w:tblPr>
        <w:tblpPr w:leftFromText="141" w:rightFromText="141" w:vertAnchor="text" w:tblpX="11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8790"/>
        <w:gridCol w:w="992"/>
      </w:tblGrid>
      <w:tr w:rsidR="003D322F" w:rsidRPr="00646863" w:rsidTr="009E1140">
        <w:trPr>
          <w:trHeight w:val="56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F" w:rsidRPr="00646863" w:rsidRDefault="003D322F" w:rsidP="00284D34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Lp.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F" w:rsidRPr="00646863" w:rsidRDefault="003D322F" w:rsidP="00284D34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Nazwa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22F" w:rsidRPr="00646863" w:rsidRDefault="003D322F" w:rsidP="00284D34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:rsidR="003D322F" w:rsidRPr="00646863" w:rsidRDefault="003D322F" w:rsidP="00284D34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Ilość</w:t>
            </w:r>
          </w:p>
        </w:tc>
      </w:tr>
      <w:tr w:rsidR="003D322F" w:rsidRPr="00646863" w:rsidTr="009E1140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F" w:rsidRPr="002A69EC" w:rsidRDefault="003D322F" w:rsidP="00284D3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A69EC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22F" w:rsidRPr="002A69EC" w:rsidRDefault="00E26F69" w:rsidP="00284D34">
            <w:pPr>
              <w:pStyle w:val="Bezodstpw"/>
              <w:framePr w:hSpace="0" w:wrap="auto" w:vAnchor="margin" w:hAnchor="text" w:xAlign="left" w:yAlign="inline"/>
              <w:rPr>
                <w:rFonts w:ascii="Calibri" w:hAnsi="Calibri" w:cs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  <w:lang w:val="en-US"/>
              </w:rPr>
              <w:t>BlueSafe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1L np. </w:t>
            </w:r>
            <w:proofErr w:type="spellStart"/>
            <w:r>
              <w:rPr>
                <w:rFonts w:ascii="Calibri" w:hAnsi="Calibri" w:cs="Calibri"/>
                <w:sz w:val="18"/>
                <w:szCs w:val="18"/>
                <w:lang w:val="en-US"/>
              </w:rPr>
              <w:t>nr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kat.MB15201 </w:t>
            </w:r>
            <w:proofErr w:type="spellStart"/>
            <w:r>
              <w:rPr>
                <w:rFonts w:ascii="Calibri" w:hAnsi="Calibri" w:cs="Calibri"/>
                <w:sz w:val="18"/>
                <w:szCs w:val="18"/>
                <w:lang w:val="en-US"/>
              </w:rPr>
              <w:t>lub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22F" w:rsidRPr="00CA19DE" w:rsidRDefault="00E26F69" w:rsidP="00284D3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</w:tr>
    </w:tbl>
    <w:p w:rsidR="009E1140" w:rsidRDefault="009E1140" w:rsidP="006C36CC">
      <w:pPr>
        <w:tabs>
          <w:tab w:val="left" w:pos="10005"/>
        </w:tabs>
        <w:jc w:val="both"/>
        <w:rPr>
          <w:rFonts w:ascii="Calibri" w:hAnsi="Calibri" w:cs="Calibri"/>
          <w:sz w:val="16"/>
          <w:szCs w:val="16"/>
        </w:rPr>
      </w:pPr>
    </w:p>
    <w:p w:rsidR="006C36CC" w:rsidRPr="00646863" w:rsidRDefault="003D322F" w:rsidP="006C36CC">
      <w:pPr>
        <w:tabs>
          <w:tab w:val="left" w:pos="10005"/>
        </w:tabs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>Część 4</w:t>
      </w:r>
    </w:p>
    <w:tbl>
      <w:tblPr>
        <w:tblpPr w:leftFromText="141" w:rightFromText="141" w:vertAnchor="text" w:tblpX="11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8790"/>
        <w:gridCol w:w="992"/>
      </w:tblGrid>
      <w:tr w:rsidR="006C36CC" w:rsidRPr="00646863" w:rsidTr="009E1140">
        <w:trPr>
          <w:trHeight w:val="56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6CC" w:rsidRPr="00646863" w:rsidRDefault="00A84D7D" w:rsidP="00171EC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Lp.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6CC" w:rsidRPr="00646863" w:rsidRDefault="006C36CC" w:rsidP="00171EC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Nazwa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6CC" w:rsidRPr="00646863" w:rsidRDefault="006C36CC" w:rsidP="00171EC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:rsidR="006C36CC" w:rsidRPr="00646863" w:rsidRDefault="006C36CC" w:rsidP="00171EC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Ilość</w:t>
            </w:r>
          </w:p>
        </w:tc>
      </w:tr>
      <w:tr w:rsidR="006C36CC" w:rsidRPr="00646863" w:rsidTr="009E1140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6CC" w:rsidRPr="002A69EC" w:rsidRDefault="006C36CC" w:rsidP="00171EC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A69EC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6CC" w:rsidRPr="001C5CB8" w:rsidRDefault="00C258A1" w:rsidP="0089443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Sephacryl</w:t>
            </w:r>
            <w:proofErr w:type="spellEnd"/>
            <w:r>
              <w:rPr>
                <w:rFonts w:cstheme="minorHAnsi"/>
                <w:sz w:val="18"/>
                <w:szCs w:val="18"/>
              </w:rPr>
              <w:t>™</w:t>
            </w:r>
            <w:r>
              <w:rPr>
                <w:sz w:val="18"/>
                <w:szCs w:val="18"/>
              </w:rPr>
              <w:t xml:space="preserve"> s-500 High Resolution150 ml np. nr kat.GE17-0613-10 lub 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6CC" w:rsidRPr="002A69EC" w:rsidRDefault="00C258A1" w:rsidP="00171EC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</w:tbl>
    <w:p w:rsidR="00122AD7" w:rsidRDefault="00122AD7" w:rsidP="00762774">
      <w:pPr>
        <w:tabs>
          <w:tab w:val="left" w:pos="10005"/>
        </w:tabs>
        <w:jc w:val="both"/>
        <w:rPr>
          <w:rFonts w:ascii="Calibri" w:hAnsi="Calibri" w:cs="Calibri"/>
          <w:sz w:val="16"/>
          <w:szCs w:val="16"/>
        </w:rPr>
      </w:pPr>
    </w:p>
    <w:p w:rsidR="00762774" w:rsidRPr="00646863" w:rsidRDefault="00ED0C9D" w:rsidP="00762774">
      <w:pPr>
        <w:tabs>
          <w:tab w:val="left" w:pos="10005"/>
        </w:tabs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 Część 5</w:t>
      </w:r>
    </w:p>
    <w:tbl>
      <w:tblPr>
        <w:tblpPr w:leftFromText="141" w:rightFromText="141" w:vertAnchor="text" w:tblpX="11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8790"/>
        <w:gridCol w:w="992"/>
      </w:tblGrid>
      <w:tr w:rsidR="00762774" w:rsidRPr="00646863" w:rsidTr="009E1140">
        <w:trPr>
          <w:trHeight w:val="56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774" w:rsidRPr="00646863" w:rsidRDefault="00762774" w:rsidP="00171EC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Lp.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774" w:rsidRPr="00646863" w:rsidRDefault="00762774" w:rsidP="00171EC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Nazwa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774" w:rsidRPr="00646863" w:rsidRDefault="00762774" w:rsidP="00171EC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:rsidR="00762774" w:rsidRPr="00646863" w:rsidRDefault="00762774" w:rsidP="00171EC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Ilość</w:t>
            </w:r>
          </w:p>
        </w:tc>
      </w:tr>
      <w:tr w:rsidR="00762774" w:rsidRPr="00646863" w:rsidTr="009E1140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774" w:rsidRPr="002A69EC" w:rsidRDefault="00762774" w:rsidP="00171EC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A69EC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774" w:rsidRPr="002A69EC" w:rsidRDefault="002C0944" w:rsidP="002A69E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EMD </w:t>
            </w:r>
            <w:proofErr w:type="spellStart"/>
            <w:r>
              <w:rPr>
                <w:sz w:val="18"/>
                <w:szCs w:val="18"/>
              </w:rPr>
              <w:t>Millipore</w:t>
            </w:r>
            <w:proofErr w:type="spellEnd"/>
            <w:r>
              <w:rPr>
                <w:sz w:val="18"/>
                <w:szCs w:val="18"/>
              </w:rPr>
              <w:t xml:space="preserve"> KOD </w:t>
            </w:r>
            <w:proofErr w:type="spellStart"/>
            <w:r>
              <w:rPr>
                <w:sz w:val="18"/>
                <w:szCs w:val="18"/>
              </w:rPr>
              <w:t>Xtreme</w:t>
            </w:r>
            <w:r>
              <w:rPr>
                <w:rFonts w:cstheme="minorHAnsi"/>
                <w:sz w:val="18"/>
                <w:szCs w:val="18"/>
              </w:rPr>
              <w:t>™</w:t>
            </w:r>
            <w:r>
              <w:rPr>
                <w:sz w:val="18"/>
                <w:szCs w:val="18"/>
              </w:rPr>
              <w:t>Hot</w:t>
            </w:r>
            <w:proofErr w:type="spellEnd"/>
            <w:r>
              <w:rPr>
                <w:sz w:val="18"/>
                <w:szCs w:val="18"/>
              </w:rPr>
              <w:t xml:space="preserve"> Start DNA </w:t>
            </w:r>
            <w:proofErr w:type="spellStart"/>
            <w:r>
              <w:rPr>
                <w:sz w:val="18"/>
                <w:szCs w:val="18"/>
              </w:rPr>
              <w:t>Polymerase</w:t>
            </w:r>
            <w:proofErr w:type="spellEnd"/>
            <w:r>
              <w:rPr>
                <w:sz w:val="18"/>
                <w:szCs w:val="18"/>
              </w:rPr>
              <w:t xml:space="preserve"> np. nr kat. 71975-M lub 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774" w:rsidRPr="002A69EC" w:rsidRDefault="002C0944" w:rsidP="00171EC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  <w:tr w:rsidR="00762774" w:rsidRPr="00646863" w:rsidTr="009E1140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774" w:rsidRPr="002A69EC" w:rsidRDefault="00762774" w:rsidP="00171EC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A69EC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774" w:rsidRPr="002A69EC" w:rsidRDefault="002C0944" w:rsidP="002A69EC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Proteinase</w:t>
            </w:r>
            <w:proofErr w:type="spellEnd"/>
            <w:r>
              <w:rPr>
                <w:sz w:val="18"/>
                <w:szCs w:val="18"/>
              </w:rPr>
              <w:t xml:space="preserve"> K from </w:t>
            </w:r>
            <w:proofErr w:type="spellStart"/>
            <w:r>
              <w:rPr>
                <w:sz w:val="18"/>
                <w:szCs w:val="18"/>
              </w:rPr>
              <w:t>tritrachium</w:t>
            </w:r>
            <w:proofErr w:type="spellEnd"/>
            <w:r>
              <w:rPr>
                <w:sz w:val="18"/>
                <w:szCs w:val="18"/>
              </w:rPr>
              <w:t xml:space="preserve"> album 3.0-15.0, unit/mg solid, </w:t>
            </w:r>
            <w:proofErr w:type="spellStart"/>
            <w:r>
              <w:rPr>
                <w:sz w:val="18"/>
                <w:szCs w:val="18"/>
              </w:rPr>
              <w:t>lyophilized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powder</w:t>
            </w:r>
            <w:proofErr w:type="spellEnd"/>
            <w:r>
              <w:rPr>
                <w:sz w:val="18"/>
                <w:szCs w:val="18"/>
              </w:rPr>
              <w:t xml:space="preserve"> 250mg np. nr kat.P8044-250 mg lub 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774" w:rsidRPr="002A69EC" w:rsidRDefault="002C0944" w:rsidP="00171EC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  <w:tr w:rsidR="00D562F9" w:rsidRPr="00646863" w:rsidTr="009E1140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2F9" w:rsidRPr="002A69EC" w:rsidRDefault="00D562F9" w:rsidP="00171EC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A69EC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2F9" w:rsidRPr="002A69EC" w:rsidRDefault="002C0944" w:rsidP="002A69E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D-(+)-</w:t>
            </w:r>
            <w:proofErr w:type="spellStart"/>
            <w:r>
              <w:rPr>
                <w:sz w:val="18"/>
                <w:szCs w:val="18"/>
              </w:rPr>
              <w:t>Xylose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≥</w:t>
            </w:r>
            <w:r>
              <w:rPr>
                <w:sz w:val="18"/>
                <w:szCs w:val="18"/>
              </w:rPr>
              <w:t xml:space="preserve">99% 1 kg, np. nr kat.W360600-1 kg lub 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2F9" w:rsidRPr="002A69EC" w:rsidRDefault="002C0944" w:rsidP="00171EC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  <w:tr w:rsidR="001C47BB" w:rsidRPr="00646863" w:rsidTr="009E1140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BB" w:rsidRPr="002A69EC" w:rsidRDefault="001C47BB" w:rsidP="00171EC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A69EC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BB" w:rsidRPr="002A69EC" w:rsidRDefault="002C0944" w:rsidP="002A69EC">
            <w:pPr>
              <w:spacing w:after="0" w:line="240" w:lineRule="auto"/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Phenol-Chloraform:Isoamyl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GB"/>
              </w:rPr>
              <w:t>Alkohol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</w:t>
            </w:r>
            <w:r w:rsidR="002B5409">
              <w:rPr>
                <w:sz w:val="18"/>
                <w:szCs w:val="18"/>
                <w:lang w:val="en-GB"/>
              </w:rPr>
              <w:t xml:space="preserve"> 100ml</w:t>
            </w:r>
            <w:r>
              <w:rPr>
                <w:sz w:val="18"/>
                <w:szCs w:val="18"/>
                <w:lang w:val="en-GB"/>
              </w:rPr>
              <w:t xml:space="preserve">25:24:1, </w:t>
            </w:r>
            <w:proofErr w:type="spellStart"/>
            <w:r>
              <w:rPr>
                <w:sz w:val="18"/>
                <w:szCs w:val="18"/>
                <w:lang w:val="en-GB"/>
              </w:rPr>
              <w:t>saturaded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with 10mM </w:t>
            </w:r>
            <w:proofErr w:type="spellStart"/>
            <w:r>
              <w:rPr>
                <w:sz w:val="18"/>
                <w:szCs w:val="18"/>
                <w:lang w:val="en-GB"/>
              </w:rPr>
              <w:t>tris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GB"/>
              </w:rPr>
              <w:t>ph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8,0, 1mM EDTA</w:t>
            </w:r>
            <w:r w:rsidR="002B5409">
              <w:rPr>
                <w:sz w:val="18"/>
                <w:szCs w:val="18"/>
                <w:lang w:val="en-GB"/>
              </w:rPr>
              <w:t xml:space="preserve"> np. </w:t>
            </w:r>
            <w:proofErr w:type="spellStart"/>
            <w:r w:rsidR="002B5409">
              <w:rPr>
                <w:sz w:val="18"/>
                <w:szCs w:val="18"/>
                <w:lang w:val="en-GB"/>
              </w:rPr>
              <w:t>Nr</w:t>
            </w:r>
            <w:proofErr w:type="spellEnd"/>
            <w:r w:rsidR="002B5409">
              <w:rPr>
                <w:sz w:val="18"/>
                <w:szCs w:val="18"/>
                <w:lang w:val="en-GB"/>
              </w:rPr>
              <w:t xml:space="preserve"> kat.P3803-100 ml</w:t>
            </w:r>
            <w:r>
              <w:rPr>
                <w:sz w:val="16"/>
                <w:szCs w:val="16"/>
              </w:rPr>
              <w:t xml:space="preserve"> lub produkt równoważny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BB" w:rsidRPr="002A69EC" w:rsidRDefault="002B5409" w:rsidP="00171EC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</w:tbl>
    <w:p w:rsidR="007E0E43" w:rsidRDefault="007E0E43" w:rsidP="003671FF">
      <w:pPr>
        <w:tabs>
          <w:tab w:val="left" w:pos="567"/>
          <w:tab w:val="left" w:pos="1985"/>
          <w:tab w:val="left" w:pos="9465"/>
        </w:tabs>
        <w:suppressAutoHyphens/>
        <w:spacing w:line="360" w:lineRule="auto"/>
        <w:jc w:val="both"/>
        <w:rPr>
          <w:rFonts w:ascii="Calibri" w:hAnsi="Calibri" w:cs="Calibri"/>
          <w:sz w:val="16"/>
          <w:szCs w:val="16"/>
        </w:rPr>
      </w:pPr>
    </w:p>
    <w:p w:rsidR="006A0D9A" w:rsidRPr="00646863" w:rsidRDefault="006A0D9A" w:rsidP="006A0D9A">
      <w:pPr>
        <w:tabs>
          <w:tab w:val="left" w:pos="10005"/>
        </w:tabs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lastRenderedPageBreak/>
        <w:t>Część 6</w:t>
      </w:r>
    </w:p>
    <w:tbl>
      <w:tblPr>
        <w:tblpPr w:leftFromText="141" w:rightFromText="141" w:vertAnchor="text" w:tblpX="11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8790"/>
        <w:gridCol w:w="992"/>
      </w:tblGrid>
      <w:tr w:rsidR="006A0D9A" w:rsidRPr="00646863" w:rsidTr="009E1140">
        <w:trPr>
          <w:trHeight w:val="56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D9A" w:rsidRPr="00646863" w:rsidRDefault="006A0D9A" w:rsidP="001C5CB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Lp.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D9A" w:rsidRPr="00646863" w:rsidRDefault="006A0D9A" w:rsidP="001C5CB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Nazwa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D9A" w:rsidRPr="00646863" w:rsidRDefault="006A0D9A" w:rsidP="001C5CB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:rsidR="006A0D9A" w:rsidRPr="00646863" w:rsidRDefault="006A0D9A" w:rsidP="001C5CB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>Ilość</w:t>
            </w:r>
          </w:p>
        </w:tc>
      </w:tr>
      <w:tr w:rsidR="006A0D9A" w:rsidRPr="00646863" w:rsidTr="009E1140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D9A" w:rsidRPr="00B85C43" w:rsidRDefault="006A0D9A" w:rsidP="001C5CB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85C4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D9A" w:rsidRPr="001C5CB8" w:rsidRDefault="007004AB" w:rsidP="00B85C43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BamHI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-HF 10.000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units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np. nr kat.R3136S lub 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D9A" w:rsidRPr="002A69EC" w:rsidRDefault="007004AB" w:rsidP="001C5CB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  <w:tr w:rsidR="006A0D9A" w:rsidRPr="00646863" w:rsidTr="009E1140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D9A" w:rsidRPr="00B85C43" w:rsidRDefault="006A0D9A" w:rsidP="001C5CB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85C43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D9A" w:rsidRPr="001C5CB8" w:rsidRDefault="007004AB" w:rsidP="001C5CB8">
            <w:pPr>
              <w:pStyle w:val="Bezodstpw"/>
              <w:framePr w:hSpace="0" w:wrap="auto" w:vAnchor="margin" w:hAnchor="text" w:xAlign="left" w:yAlign="inline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HindIII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-HF 10.000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units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np. nr kat.R3104S lub 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D9A" w:rsidRPr="002A69EC" w:rsidRDefault="007004AB" w:rsidP="001C5CB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</w:tbl>
    <w:p w:rsidR="00122AD7" w:rsidRDefault="00122AD7" w:rsidP="003671FF">
      <w:pPr>
        <w:tabs>
          <w:tab w:val="left" w:pos="567"/>
          <w:tab w:val="left" w:pos="1985"/>
          <w:tab w:val="left" w:pos="9465"/>
        </w:tabs>
        <w:suppressAutoHyphens/>
        <w:spacing w:line="360" w:lineRule="auto"/>
        <w:jc w:val="both"/>
        <w:rPr>
          <w:rFonts w:ascii="Calibri" w:hAnsi="Calibri" w:cs="Calibri"/>
          <w:sz w:val="16"/>
          <w:szCs w:val="16"/>
        </w:rPr>
      </w:pPr>
    </w:p>
    <w:p w:rsidR="003671FF" w:rsidRPr="00646863" w:rsidRDefault="001B7271" w:rsidP="003671FF">
      <w:pPr>
        <w:tabs>
          <w:tab w:val="left" w:pos="567"/>
          <w:tab w:val="left" w:pos="1985"/>
          <w:tab w:val="left" w:pos="9465"/>
        </w:tabs>
        <w:suppressAutoHyphens/>
        <w:spacing w:line="360" w:lineRule="auto"/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 xml:space="preserve">1.Zamawiający dopuszcza możliwość zaoferowania produktów równoważnych. </w:t>
      </w:r>
      <w:r w:rsidRPr="00646863">
        <w:rPr>
          <w:rFonts w:ascii="Calibri" w:hAnsi="Calibri" w:cs="Calibri"/>
          <w:i/>
          <w:sz w:val="16"/>
          <w:szCs w:val="16"/>
        </w:rPr>
        <w:t xml:space="preserve">  </w:t>
      </w:r>
    </w:p>
    <w:p w:rsidR="006C36CC" w:rsidRPr="00646863" w:rsidRDefault="001B7271" w:rsidP="006C36CC">
      <w:pPr>
        <w:tabs>
          <w:tab w:val="left" w:pos="567"/>
          <w:tab w:val="left" w:pos="1985"/>
          <w:tab w:val="left" w:pos="9465"/>
        </w:tabs>
        <w:suppressAutoHyphens/>
        <w:spacing w:line="360" w:lineRule="auto"/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Poniżej opisana definicja równoważności odnosi się do produktów wymienionych z nazwy lub opisanych za pomocą numerów katalogowych.</w:t>
      </w:r>
    </w:p>
    <w:p w:rsidR="001B7271" w:rsidRPr="00646863" w:rsidRDefault="001B7271" w:rsidP="006C36CC">
      <w:pPr>
        <w:tabs>
          <w:tab w:val="left" w:pos="567"/>
          <w:tab w:val="left" w:pos="1985"/>
          <w:tab w:val="left" w:pos="9465"/>
        </w:tabs>
        <w:suppressAutoHyphens/>
        <w:spacing w:line="360" w:lineRule="auto"/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 xml:space="preserve">Zaproponowane przez Wykonawców w ofercie produkty równoważne muszą posiadać parametry jakościowe, fizykochemiczne, eksploatacyjne i techniczne (skład surowcowy, wielkość opakowania i jego rodzaj, konsystencja itp.) </w:t>
      </w:r>
      <w:r w:rsidRPr="00646863">
        <w:rPr>
          <w:rFonts w:ascii="Calibri" w:hAnsi="Calibri" w:cs="Calibri"/>
          <w:sz w:val="16"/>
          <w:szCs w:val="16"/>
          <w:u w:val="single"/>
        </w:rPr>
        <w:t>nie gorsze niż produkty wyszczególnione przez Zamawiającego</w:t>
      </w:r>
      <w:r w:rsidRPr="00646863">
        <w:rPr>
          <w:rFonts w:ascii="Calibri" w:hAnsi="Calibri" w:cs="Calibri"/>
          <w:sz w:val="16"/>
          <w:szCs w:val="16"/>
        </w:rPr>
        <w:t xml:space="preserve"> w opisie przedmiotu zamówienia.</w:t>
      </w:r>
    </w:p>
    <w:p w:rsidR="001B7271" w:rsidRPr="00646863" w:rsidRDefault="001B7271" w:rsidP="001B7271">
      <w:pPr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 xml:space="preserve">Oznacza to, że produkt równoważny </w:t>
      </w:r>
      <w:r w:rsidRPr="00646863">
        <w:rPr>
          <w:rFonts w:ascii="Calibri" w:hAnsi="Calibri" w:cs="Calibri"/>
          <w:b/>
          <w:sz w:val="16"/>
          <w:szCs w:val="16"/>
        </w:rPr>
        <w:t>musi spełniać minimalne parametry</w:t>
      </w:r>
      <w:r w:rsidRPr="00646863">
        <w:rPr>
          <w:rFonts w:ascii="Calibri" w:hAnsi="Calibri" w:cs="Calibri"/>
          <w:sz w:val="16"/>
          <w:szCs w:val="16"/>
        </w:rPr>
        <w:t xml:space="preserve"> w stosunku do referencyjnych określonych w dokumentach producenta/dostawcy takich jak: certyfikaty jakościowe, katalogi, karty charakterystyk.</w:t>
      </w:r>
    </w:p>
    <w:p w:rsidR="001B7271" w:rsidRPr="00646863" w:rsidRDefault="001B7271" w:rsidP="001B727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2.Wykonawca, który w ofercie powoła się na zastosowanie produktów równoważnych, jest obowiązany:</w:t>
      </w:r>
    </w:p>
    <w:p w:rsidR="001B7271" w:rsidRPr="00646863" w:rsidRDefault="001B7271" w:rsidP="001B7271">
      <w:pPr>
        <w:widowControl w:val="0"/>
        <w:suppressAutoHyphens/>
        <w:autoSpaceDE w:val="0"/>
        <w:autoSpaceDN w:val="0"/>
        <w:adjustRightInd w:val="0"/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 xml:space="preserve"> -  wykazać, że oferowane przez niego produkty spełniają wymagania określone przez Zamawiającego, poprzez dołączenie do oferty specyfikacji produktów równoważnych w formie certyfikatu, analizy jakości lub dokumentu równoważnego,</w:t>
      </w:r>
    </w:p>
    <w:p w:rsidR="001B7271" w:rsidRPr="00646863" w:rsidRDefault="001B7271" w:rsidP="001B7271">
      <w:pPr>
        <w:widowControl w:val="0"/>
        <w:suppressAutoHyphens/>
        <w:autoSpaceDE w:val="0"/>
        <w:autoSpaceDN w:val="0"/>
        <w:adjustRightInd w:val="0"/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-  wpisać nazwę, nazwę producenta i numer katalogowy produktu równoważnego w formularzu ofertowym (załącznik nr 2 do zaproszenia),</w:t>
      </w:r>
    </w:p>
    <w:p w:rsidR="001B7271" w:rsidRPr="00646863" w:rsidRDefault="001B7271" w:rsidP="001B7271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ponadto na żądanie Zamawiającego:</w:t>
      </w:r>
    </w:p>
    <w:p w:rsidR="001B7271" w:rsidRPr="00646863" w:rsidRDefault="001B7271" w:rsidP="001B7271">
      <w:pPr>
        <w:widowControl w:val="0"/>
        <w:suppressAutoHyphens/>
        <w:autoSpaceDE w:val="0"/>
        <w:autoSpaceDN w:val="0"/>
        <w:adjustRightInd w:val="0"/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-   wykazać, że zaoferowany produkt równoważny spełnia wymagania pozwalające na kontynuację badań naukowych Zamawiającego bez konieczności wykonywania dodatkowych czynności czy procedur sprawdzających jego jakość, w tym np. kalibracji urządzeń,</w:t>
      </w:r>
    </w:p>
    <w:p w:rsidR="001B7271" w:rsidRPr="00646863" w:rsidRDefault="001B7271" w:rsidP="001B7271">
      <w:pPr>
        <w:widowControl w:val="0"/>
        <w:suppressAutoHyphens/>
        <w:autoSpaceDE w:val="0"/>
        <w:autoSpaceDN w:val="0"/>
        <w:adjustRightInd w:val="0"/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-   wykazać, że zaoferowany produkt równoważny nie spowoduje zwiększenia kosztów z tytułu nabycia dodatkowych odczynników lub innych materiałów zużywalnych.</w:t>
      </w:r>
    </w:p>
    <w:p w:rsidR="001B7271" w:rsidRPr="00646863" w:rsidRDefault="001B7271" w:rsidP="003671FF">
      <w:pPr>
        <w:autoSpaceDE w:val="0"/>
        <w:autoSpaceDN w:val="0"/>
        <w:adjustRightInd w:val="0"/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Wszelkie czynności i koszty związane z potwierdzeniem spełniania przez ofertę równoważną parametrów jakościowych spoczywają na Wykonawcy. Jednocześnie Wykonawca ponosi wszystkie koszty związane z niepożądanymi dla Zamawiającego konsekwencjami dostarczenia produktów równoważnych, w szczególności koszty dostawy pełnowartościowych oryginalnych produktów oraz uszkodzenia sprzętu, na którym wykonywane są analizy / doświadczenia laboratoryjne.</w:t>
      </w:r>
    </w:p>
    <w:p w:rsidR="00A511F8" w:rsidRPr="00646863" w:rsidRDefault="001B7271" w:rsidP="00A511F8">
      <w:pPr>
        <w:suppressAutoHyphens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3.Dostawca zobowiązuje się dostarczyć przedmiot</w:t>
      </w:r>
      <w:r w:rsidR="00A511F8" w:rsidRPr="00646863">
        <w:rPr>
          <w:rFonts w:ascii="Calibri" w:hAnsi="Calibri" w:cs="Calibri"/>
          <w:sz w:val="16"/>
          <w:szCs w:val="16"/>
        </w:rPr>
        <w:t xml:space="preserve"> zamówieni</w:t>
      </w:r>
      <w:r w:rsidR="00CC0597" w:rsidRPr="00646863">
        <w:rPr>
          <w:rFonts w:ascii="Calibri" w:hAnsi="Calibri" w:cs="Calibri"/>
          <w:sz w:val="16"/>
          <w:szCs w:val="16"/>
        </w:rPr>
        <w:t>a w terminie do 30 dni</w:t>
      </w:r>
      <w:r w:rsidR="00EC7E2C">
        <w:rPr>
          <w:rFonts w:ascii="Calibri" w:hAnsi="Calibri" w:cs="Calibri"/>
          <w:sz w:val="16"/>
          <w:szCs w:val="16"/>
        </w:rPr>
        <w:t xml:space="preserve"> </w:t>
      </w:r>
      <w:r w:rsidRPr="00646863">
        <w:rPr>
          <w:rFonts w:ascii="Calibri" w:hAnsi="Calibri" w:cs="Calibri"/>
          <w:sz w:val="16"/>
          <w:szCs w:val="16"/>
        </w:rPr>
        <w:t>od dnia zawarcia umowy.</w:t>
      </w:r>
    </w:p>
    <w:p w:rsidR="001B7271" w:rsidRPr="00646863" w:rsidRDefault="001B7271" w:rsidP="00A511F8">
      <w:pPr>
        <w:suppressAutoHyphens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4</w:t>
      </w:r>
      <w:r w:rsidR="00A511F8" w:rsidRPr="00646863">
        <w:rPr>
          <w:rFonts w:ascii="Calibri" w:hAnsi="Calibri" w:cs="Calibri"/>
          <w:sz w:val="16"/>
          <w:szCs w:val="16"/>
        </w:rPr>
        <w:t xml:space="preserve"> </w:t>
      </w:r>
      <w:r w:rsidRPr="00646863">
        <w:rPr>
          <w:rFonts w:ascii="Calibri" w:hAnsi="Calibri" w:cs="Calibri"/>
          <w:sz w:val="16"/>
          <w:szCs w:val="16"/>
        </w:rPr>
        <w:t>.Termin i warunki płatności: zapłata za przedmiot umowy będzie dokonana w formie przelewu, na podsta</w:t>
      </w:r>
      <w:r w:rsidR="00A511F8" w:rsidRPr="00646863">
        <w:rPr>
          <w:rFonts w:ascii="Calibri" w:hAnsi="Calibri" w:cs="Calibri"/>
          <w:sz w:val="16"/>
          <w:szCs w:val="16"/>
        </w:rPr>
        <w:t xml:space="preserve">wie prawidłowo wystawionej  </w:t>
      </w:r>
      <w:r w:rsidRPr="00646863">
        <w:rPr>
          <w:rFonts w:ascii="Calibri" w:hAnsi="Calibri" w:cs="Calibri"/>
          <w:sz w:val="16"/>
          <w:szCs w:val="16"/>
        </w:rPr>
        <w:t>faktury VAT, w terminie</w:t>
      </w:r>
      <w:r w:rsidR="00A511F8" w:rsidRPr="00646863">
        <w:rPr>
          <w:rFonts w:ascii="Calibri" w:hAnsi="Calibri" w:cs="Calibri"/>
          <w:sz w:val="16"/>
          <w:szCs w:val="16"/>
        </w:rPr>
        <w:t xml:space="preserve"> 30 dni od daty jej otrzymania. </w:t>
      </w:r>
      <w:r w:rsidR="00A511F8" w:rsidRPr="00646863">
        <w:rPr>
          <w:rFonts w:ascii="Calibri" w:eastAsia="Calibri" w:hAnsi="Calibri" w:cs="Calibri"/>
          <w:sz w:val="16"/>
          <w:szCs w:val="16"/>
          <w:lang w:eastAsia="en-US"/>
        </w:rPr>
        <w:t xml:space="preserve">z wyjątkiem asortymentu, którego dostarczenie będzie wymagało dłuższego terminu. W takim przypadku Zamawiający dopuszcza wydłużenie terminu realizacji zamówienia z powodów niezależnych od Wykonawcy. Wydłużenie terminu dostawy wymaga akceptacji Zamawiającego.  </w:t>
      </w:r>
    </w:p>
    <w:p w:rsidR="001B7271" w:rsidRPr="00646863" w:rsidRDefault="001B7271" w:rsidP="003671FF">
      <w:pPr>
        <w:ind w:left="284" w:hanging="284"/>
        <w:jc w:val="both"/>
        <w:rPr>
          <w:rFonts w:ascii="Calibri" w:hAnsi="Calibri" w:cs="Calibri"/>
          <w:bCs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 xml:space="preserve"> 5. Wykonawca na własny koszt i ryzyko zapewni transport oraz rozładunek</w:t>
      </w:r>
      <w:r w:rsidRPr="00646863">
        <w:rPr>
          <w:rFonts w:ascii="Calibri" w:hAnsi="Calibri" w:cs="Calibri"/>
          <w:b/>
          <w:sz w:val="16"/>
          <w:szCs w:val="16"/>
        </w:rPr>
        <w:t xml:space="preserve"> </w:t>
      </w:r>
      <w:r w:rsidRPr="00646863">
        <w:rPr>
          <w:rFonts w:ascii="Calibri" w:hAnsi="Calibri" w:cs="Calibri"/>
          <w:sz w:val="16"/>
          <w:szCs w:val="16"/>
        </w:rPr>
        <w:t>do miejsca wskazanego przez Zamawiającego:</w:t>
      </w:r>
      <w:r w:rsidRPr="00646863">
        <w:rPr>
          <w:rFonts w:ascii="Calibri" w:hAnsi="Calibri" w:cs="Calibri"/>
          <w:bCs/>
          <w:sz w:val="16"/>
          <w:szCs w:val="16"/>
        </w:rPr>
        <w:t xml:space="preserve"> </w:t>
      </w:r>
      <w:r w:rsidRPr="00646863">
        <w:rPr>
          <w:rFonts w:ascii="Calibri" w:hAnsi="Calibri" w:cs="Calibri"/>
          <w:sz w:val="16"/>
          <w:szCs w:val="16"/>
        </w:rPr>
        <w:t xml:space="preserve">      </w:t>
      </w:r>
    </w:p>
    <w:p w:rsidR="00586F17" w:rsidRPr="00C02226" w:rsidRDefault="00586F17" w:rsidP="00586F17">
      <w:pPr>
        <w:ind w:left="720"/>
        <w:jc w:val="center"/>
        <w:rPr>
          <w:rFonts w:ascii="Calibri" w:hAnsi="Calibri" w:cs="Calibri"/>
          <w:b/>
          <w:sz w:val="16"/>
          <w:szCs w:val="16"/>
        </w:rPr>
      </w:pPr>
      <w:r w:rsidRPr="00C02226">
        <w:rPr>
          <w:rFonts w:ascii="Calibri" w:hAnsi="Calibri" w:cs="Calibri"/>
          <w:b/>
          <w:sz w:val="16"/>
          <w:szCs w:val="16"/>
        </w:rPr>
        <w:t xml:space="preserve">Uniwersytet Marii Curie-Skłodowskiej </w:t>
      </w:r>
    </w:p>
    <w:p w:rsidR="00EE7CA0" w:rsidRPr="00EE7CA0" w:rsidRDefault="00EE7CA0" w:rsidP="00EE7CA0">
      <w:pPr>
        <w:pStyle w:val="Akapitzlist"/>
        <w:spacing w:after="0" w:line="240" w:lineRule="auto"/>
        <w:ind w:left="567"/>
        <w:jc w:val="center"/>
        <w:rPr>
          <w:rFonts w:ascii="Calibri" w:eastAsia="Times New Roman" w:hAnsi="Calibri" w:cs="Arial"/>
          <w:b/>
          <w:sz w:val="16"/>
          <w:szCs w:val="16"/>
        </w:rPr>
      </w:pPr>
      <w:r w:rsidRPr="00EE7CA0">
        <w:rPr>
          <w:rFonts w:ascii="Calibri" w:eastAsia="Times New Roman" w:hAnsi="Calibri" w:cs="Arial"/>
          <w:b/>
          <w:sz w:val="16"/>
          <w:szCs w:val="16"/>
        </w:rPr>
        <w:t>CENTRUM ECOTECH-COMPLEX</w:t>
      </w:r>
    </w:p>
    <w:p w:rsidR="00EE7CA0" w:rsidRPr="00EE7CA0" w:rsidRDefault="00EE7CA0" w:rsidP="00EE7CA0">
      <w:pPr>
        <w:pStyle w:val="Akapitzlist"/>
        <w:spacing w:after="0" w:line="240" w:lineRule="auto"/>
        <w:ind w:left="567"/>
        <w:jc w:val="center"/>
        <w:rPr>
          <w:rFonts w:ascii="Calibri" w:eastAsia="Times New Roman" w:hAnsi="Calibri" w:cs="Arial"/>
          <w:b/>
          <w:sz w:val="16"/>
          <w:szCs w:val="16"/>
        </w:rPr>
      </w:pPr>
      <w:r w:rsidRPr="00EE7CA0">
        <w:rPr>
          <w:rFonts w:ascii="Calibri" w:eastAsia="Times New Roman" w:hAnsi="Calibri" w:cs="Arial"/>
          <w:b/>
          <w:sz w:val="16"/>
          <w:szCs w:val="16"/>
        </w:rPr>
        <w:t>ul. Głęboka 39, 20-612 Lublin</w:t>
      </w:r>
    </w:p>
    <w:p w:rsidR="00EE7CA0" w:rsidRPr="00EE7CA0" w:rsidRDefault="00EE7CA0" w:rsidP="00EE7CA0">
      <w:pPr>
        <w:pStyle w:val="Akapitzlist"/>
        <w:spacing w:after="0" w:line="240" w:lineRule="auto"/>
        <w:ind w:left="567"/>
        <w:jc w:val="center"/>
        <w:rPr>
          <w:rFonts w:ascii="Calibri" w:eastAsia="Times New Roman" w:hAnsi="Calibri" w:cs="Arial"/>
          <w:b/>
          <w:sz w:val="16"/>
          <w:szCs w:val="16"/>
        </w:rPr>
      </w:pPr>
    </w:p>
    <w:p w:rsidR="00EE7CA0" w:rsidRPr="00EE7CA0" w:rsidRDefault="00EE7CA0" w:rsidP="00EE7CA0">
      <w:pPr>
        <w:pStyle w:val="Akapitzlist"/>
        <w:spacing w:after="0" w:line="240" w:lineRule="auto"/>
        <w:ind w:left="567"/>
        <w:jc w:val="center"/>
        <w:rPr>
          <w:rFonts w:ascii="Calibri" w:eastAsia="Times New Roman" w:hAnsi="Calibri" w:cs="Arial"/>
          <w:b/>
          <w:sz w:val="16"/>
          <w:szCs w:val="16"/>
        </w:rPr>
      </w:pPr>
      <w:r w:rsidRPr="00EE7CA0">
        <w:rPr>
          <w:rFonts w:ascii="Calibri" w:eastAsia="Times New Roman" w:hAnsi="Calibri" w:cs="Arial"/>
          <w:b/>
          <w:sz w:val="16"/>
          <w:szCs w:val="16"/>
        </w:rPr>
        <w:t xml:space="preserve">Osoba do kontaktu: Eliza </w:t>
      </w:r>
      <w:proofErr w:type="spellStart"/>
      <w:r w:rsidRPr="00EE7CA0">
        <w:rPr>
          <w:rFonts w:ascii="Calibri" w:eastAsia="Times New Roman" w:hAnsi="Calibri" w:cs="Arial"/>
          <w:b/>
          <w:sz w:val="16"/>
          <w:szCs w:val="16"/>
        </w:rPr>
        <w:t>Molestak</w:t>
      </w:r>
      <w:proofErr w:type="spellEnd"/>
      <w:r w:rsidRPr="00EE7CA0">
        <w:rPr>
          <w:rFonts w:ascii="Calibri" w:eastAsia="Times New Roman" w:hAnsi="Calibri" w:cs="Arial"/>
          <w:b/>
          <w:sz w:val="16"/>
          <w:szCs w:val="16"/>
        </w:rPr>
        <w:t>, tel.: 81 537 59 07</w:t>
      </w:r>
    </w:p>
    <w:p w:rsidR="00EE7CA0" w:rsidRDefault="00EE7CA0" w:rsidP="00EE7CA0">
      <w:pPr>
        <w:pStyle w:val="Tekstpodstawowywcity"/>
        <w:widowControl w:val="0"/>
        <w:tabs>
          <w:tab w:val="left" w:pos="851"/>
        </w:tabs>
        <w:spacing w:after="0"/>
        <w:ind w:left="0"/>
        <w:jc w:val="both"/>
        <w:rPr>
          <w:rFonts w:ascii="Calibri" w:hAnsi="Calibri" w:cs="Calibri"/>
          <w:i/>
          <w:color w:val="FF0000"/>
          <w:sz w:val="18"/>
          <w:szCs w:val="18"/>
        </w:rPr>
      </w:pPr>
    </w:p>
    <w:p w:rsidR="001B7271" w:rsidRDefault="001B7271" w:rsidP="001B7271">
      <w:pPr>
        <w:pStyle w:val="Tekstpodstawowywcity"/>
        <w:widowControl w:val="0"/>
        <w:tabs>
          <w:tab w:val="left" w:pos="851"/>
        </w:tabs>
        <w:spacing w:after="0"/>
        <w:ind w:left="0"/>
        <w:jc w:val="both"/>
        <w:rPr>
          <w:rFonts w:ascii="Calibri" w:hAnsi="Calibri" w:cs="Calibri"/>
          <w:i/>
          <w:sz w:val="16"/>
          <w:szCs w:val="16"/>
        </w:rPr>
      </w:pPr>
    </w:p>
    <w:p w:rsidR="00646863" w:rsidRDefault="00646863" w:rsidP="001B7271">
      <w:pPr>
        <w:pStyle w:val="Tekstpodstawowywcity"/>
        <w:widowControl w:val="0"/>
        <w:tabs>
          <w:tab w:val="left" w:pos="851"/>
        </w:tabs>
        <w:spacing w:after="0"/>
        <w:ind w:left="0"/>
        <w:jc w:val="both"/>
        <w:rPr>
          <w:rFonts w:ascii="Calibri" w:hAnsi="Calibri" w:cs="Calibri"/>
          <w:i/>
          <w:sz w:val="16"/>
          <w:szCs w:val="16"/>
        </w:rPr>
      </w:pPr>
    </w:p>
    <w:p w:rsidR="00EE7CA0" w:rsidRDefault="00EE7CA0" w:rsidP="001B7271">
      <w:pPr>
        <w:pStyle w:val="Tekstpodstawowywcity"/>
        <w:widowControl w:val="0"/>
        <w:tabs>
          <w:tab w:val="left" w:pos="851"/>
        </w:tabs>
        <w:spacing w:after="0"/>
        <w:ind w:left="0"/>
        <w:jc w:val="both"/>
        <w:rPr>
          <w:rFonts w:ascii="Calibri" w:hAnsi="Calibri" w:cs="Calibri"/>
          <w:i/>
          <w:sz w:val="16"/>
          <w:szCs w:val="16"/>
        </w:rPr>
      </w:pPr>
    </w:p>
    <w:p w:rsidR="00122AD7" w:rsidRDefault="00122AD7" w:rsidP="001B7271">
      <w:pPr>
        <w:pStyle w:val="Tekstpodstawowywcity"/>
        <w:widowControl w:val="0"/>
        <w:tabs>
          <w:tab w:val="left" w:pos="851"/>
        </w:tabs>
        <w:spacing w:after="0"/>
        <w:ind w:left="0"/>
        <w:jc w:val="both"/>
        <w:rPr>
          <w:rFonts w:ascii="Calibri" w:hAnsi="Calibri" w:cs="Calibri"/>
          <w:i/>
          <w:sz w:val="16"/>
          <w:szCs w:val="16"/>
        </w:rPr>
      </w:pPr>
    </w:p>
    <w:p w:rsidR="009F7CD2" w:rsidRPr="00646863" w:rsidRDefault="009F7CD2" w:rsidP="001B7271">
      <w:pPr>
        <w:pStyle w:val="Tekstpodstawowywcity"/>
        <w:widowControl w:val="0"/>
        <w:tabs>
          <w:tab w:val="left" w:pos="851"/>
        </w:tabs>
        <w:spacing w:after="0"/>
        <w:ind w:left="0"/>
        <w:jc w:val="both"/>
        <w:rPr>
          <w:rFonts w:ascii="Calibri" w:hAnsi="Calibri" w:cs="Calibri"/>
          <w:i/>
          <w:sz w:val="16"/>
          <w:szCs w:val="16"/>
        </w:rPr>
      </w:pPr>
    </w:p>
    <w:p w:rsidR="001B7271" w:rsidRPr="00646863" w:rsidRDefault="001B7271" w:rsidP="001B7271">
      <w:pPr>
        <w:pStyle w:val="Nagwek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lastRenderedPageBreak/>
        <w:t xml:space="preserve">Oznaczenie sprawy: </w:t>
      </w:r>
      <w:r w:rsidR="00AD11A0">
        <w:rPr>
          <w:rFonts w:ascii="Calibri" w:hAnsi="Calibri" w:cs="Calibri"/>
          <w:bCs/>
          <w:sz w:val="16"/>
          <w:szCs w:val="16"/>
        </w:rPr>
        <w:t>PUB_30</w:t>
      </w:r>
      <w:r w:rsidR="000D4B4A">
        <w:rPr>
          <w:rFonts w:ascii="Calibri" w:hAnsi="Calibri" w:cs="Calibri"/>
          <w:bCs/>
          <w:sz w:val="16"/>
          <w:szCs w:val="16"/>
        </w:rPr>
        <w:t>_2019</w:t>
      </w:r>
      <w:r w:rsidRPr="00646863">
        <w:rPr>
          <w:rFonts w:ascii="Calibri" w:hAnsi="Calibri" w:cs="Calibri"/>
          <w:bCs/>
          <w:sz w:val="16"/>
          <w:szCs w:val="16"/>
        </w:rPr>
        <w:t>_DOP_z</w:t>
      </w:r>
      <w:r w:rsidRPr="00646863">
        <w:rPr>
          <w:rFonts w:ascii="Calibri" w:hAnsi="Calibri" w:cs="Calibri"/>
          <w:sz w:val="16"/>
          <w:szCs w:val="16"/>
        </w:rPr>
        <w:t xml:space="preserve">                                                                                                                                        Załącznik nr  2</w:t>
      </w:r>
    </w:p>
    <w:p w:rsidR="001B7271" w:rsidRPr="00646863" w:rsidRDefault="001B7271" w:rsidP="001B7271">
      <w:pPr>
        <w:pStyle w:val="Legenda1"/>
        <w:ind w:right="559"/>
        <w:rPr>
          <w:rFonts w:ascii="Calibri" w:hAnsi="Calibri" w:cs="Calibri"/>
          <w:sz w:val="16"/>
          <w:szCs w:val="16"/>
        </w:rPr>
      </w:pPr>
    </w:p>
    <w:p w:rsidR="001B7271" w:rsidRPr="00646863" w:rsidRDefault="001B7271" w:rsidP="00F409A9">
      <w:pPr>
        <w:pStyle w:val="Legenda1"/>
        <w:ind w:left="4248" w:right="559" w:firstLine="708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FORMULARZ OFERTY</w:t>
      </w:r>
      <w:r w:rsidR="00F409A9" w:rsidRPr="00646863">
        <w:rPr>
          <w:rFonts w:ascii="Calibri" w:hAnsi="Calibri" w:cs="Calibri"/>
          <w:sz w:val="16"/>
          <w:szCs w:val="16"/>
        </w:rPr>
        <w:t xml:space="preserve">   </w:t>
      </w:r>
    </w:p>
    <w:p w:rsidR="001B7271" w:rsidRPr="00646863" w:rsidRDefault="001B7271" w:rsidP="001B7271">
      <w:pPr>
        <w:rPr>
          <w:rFonts w:ascii="Calibri" w:hAnsi="Calibri" w:cs="Calibri"/>
          <w:b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 xml:space="preserve"> </w:t>
      </w:r>
      <w:r w:rsidRPr="00646863">
        <w:rPr>
          <w:rFonts w:ascii="Calibri" w:hAnsi="Calibri" w:cs="Calibri"/>
          <w:b/>
          <w:sz w:val="16"/>
          <w:szCs w:val="16"/>
        </w:rPr>
        <w:t xml:space="preserve">Wykonawca:  </w:t>
      </w:r>
      <w:r w:rsidRPr="00646863">
        <w:rPr>
          <w:rFonts w:ascii="Calibri" w:hAnsi="Calibri" w:cs="Calibri"/>
          <w:sz w:val="16"/>
          <w:szCs w:val="16"/>
        </w:rPr>
        <w:t>……………………………………………………………………………………………………………………….…………………………………………………</w:t>
      </w:r>
    </w:p>
    <w:p w:rsidR="001B7271" w:rsidRPr="00646863" w:rsidRDefault="001B7271" w:rsidP="001B7271">
      <w:pPr>
        <w:ind w:right="5953"/>
        <w:rPr>
          <w:rFonts w:ascii="Calibri" w:hAnsi="Calibri" w:cs="Calibri"/>
          <w:i/>
          <w:sz w:val="16"/>
          <w:szCs w:val="16"/>
        </w:rPr>
      </w:pPr>
      <w:r w:rsidRPr="00646863">
        <w:rPr>
          <w:rFonts w:ascii="Calibri" w:hAnsi="Calibri" w:cs="Calibri"/>
          <w:i/>
          <w:sz w:val="16"/>
          <w:szCs w:val="16"/>
        </w:rPr>
        <w:t>(pełna nazwa/fi</w:t>
      </w:r>
      <w:r w:rsidRPr="00646863">
        <w:rPr>
          <w:rFonts w:ascii="Calibri" w:hAnsi="Calibri" w:cs="Calibri"/>
          <w:b/>
          <w:i/>
          <w:sz w:val="16"/>
          <w:szCs w:val="16"/>
        </w:rPr>
        <w:t>r</w:t>
      </w:r>
      <w:r w:rsidRPr="00646863">
        <w:rPr>
          <w:rFonts w:ascii="Calibri" w:hAnsi="Calibri" w:cs="Calibri"/>
          <w:i/>
          <w:sz w:val="16"/>
          <w:szCs w:val="16"/>
        </w:rPr>
        <w:t>ma, adres )</w:t>
      </w:r>
    </w:p>
    <w:p w:rsidR="001B7271" w:rsidRPr="00646863" w:rsidRDefault="001B7271" w:rsidP="001B7271">
      <w:pPr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  <w:u w:val="single"/>
        </w:rPr>
        <w:t xml:space="preserve">reprezentowany przez:  </w:t>
      </w:r>
      <w:r w:rsidRPr="00646863">
        <w:rPr>
          <w:rFonts w:ascii="Calibri" w:hAnsi="Calibri" w:cs="Calibri"/>
          <w:sz w:val="16"/>
          <w:szCs w:val="16"/>
        </w:rPr>
        <w:t xml:space="preserve"> ……………………………………………………………………………………………..……………………………………………………………</w:t>
      </w:r>
    </w:p>
    <w:p w:rsidR="001B7271" w:rsidRPr="00646863" w:rsidRDefault="001B7271" w:rsidP="001B7271">
      <w:pPr>
        <w:ind w:right="5953"/>
        <w:rPr>
          <w:rFonts w:ascii="Calibri" w:hAnsi="Calibri" w:cs="Calibri"/>
          <w:i/>
          <w:sz w:val="16"/>
          <w:szCs w:val="16"/>
        </w:rPr>
      </w:pPr>
      <w:r w:rsidRPr="00646863">
        <w:rPr>
          <w:rFonts w:ascii="Calibri" w:hAnsi="Calibri" w:cs="Calibri"/>
          <w:i/>
          <w:sz w:val="16"/>
          <w:szCs w:val="16"/>
        </w:rPr>
        <w:t>(imię, nazwisko, stanowisko/podstawa do reprezentacji)</w:t>
      </w:r>
    </w:p>
    <w:p w:rsidR="001B7271" w:rsidRPr="00646863" w:rsidRDefault="001B7271" w:rsidP="001B7271">
      <w:pPr>
        <w:ind w:right="1985"/>
        <w:rPr>
          <w:rFonts w:ascii="Calibri" w:hAnsi="Calibri" w:cs="Calibri"/>
          <w:i/>
          <w:color w:val="000000"/>
          <w:sz w:val="16"/>
          <w:szCs w:val="16"/>
          <w:lang w:val="en-PH"/>
        </w:rPr>
      </w:pPr>
      <w:r w:rsidRPr="00646863">
        <w:rPr>
          <w:rFonts w:ascii="Calibri" w:hAnsi="Calibri" w:cs="Calibri"/>
          <w:color w:val="000000"/>
          <w:sz w:val="16"/>
          <w:szCs w:val="16"/>
          <w:lang w:val="en-PH"/>
        </w:rPr>
        <w:t>NIP:</w:t>
      </w:r>
      <w:r w:rsidRPr="00646863">
        <w:rPr>
          <w:rFonts w:ascii="Calibri" w:hAnsi="Calibri" w:cs="Calibri"/>
          <w:i/>
          <w:color w:val="000000"/>
          <w:sz w:val="16"/>
          <w:szCs w:val="16"/>
          <w:lang w:val="en-PH"/>
        </w:rPr>
        <w:t xml:space="preserve">    ………………………………………………………………………............</w:t>
      </w:r>
    </w:p>
    <w:p w:rsidR="001B7271" w:rsidRPr="00646863" w:rsidRDefault="001B7271" w:rsidP="001B7271">
      <w:pPr>
        <w:spacing w:after="120"/>
        <w:rPr>
          <w:rFonts w:ascii="Calibri" w:hAnsi="Calibri" w:cs="Calibri"/>
          <w:sz w:val="16"/>
          <w:szCs w:val="16"/>
          <w:lang w:val="en-US"/>
        </w:rPr>
      </w:pPr>
      <w:r w:rsidRPr="00646863">
        <w:rPr>
          <w:rFonts w:ascii="Calibri" w:hAnsi="Calibri" w:cs="Calibri"/>
          <w:sz w:val="16"/>
          <w:szCs w:val="16"/>
          <w:lang w:val="en-US"/>
        </w:rPr>
        <w:t xml:space="preserve">tel., fax, </w:t>
      </w:r>
      <w:proofErr w:type="spellStart"/>
      <w:r w:rsidRPr="00646863">
        <w:rPr>
          <w:rFonts w:ascii="Calibri" w:hAnsi="Calibri" w:cs="Calibri"/>
          <w:sz w:val="16"/>
          <w:szCs w:val="16"/>
          <w:lang w:val="en-US"/>
        </w:rPr>
        <w:t>adres</w:t>
      </w:r>
      <w:proofErr w:type="spellEnd"/>
      <w:r w:rsidRPr="00646863">
        <w:rPr>
          <w:rFonts w:ascii="Calibri" w:hAnsi="Calibri" w:cs="Calibri"/>
          <w:sz w:val="16"/>
          <w:szCs w:val="16"/>
          <w:lang w:val="en-US"/>
        </w:rPr>
        <w:t xml:space="preserve"> e-mail:    ..................................................................................................................................................................</w:t>
      </w:r>
    </w:p>
    <w:p w:rsidR="00F409A9" w:rsidRPr="00646863" w:rsidRDefault="001B7271" w:rsidP="001B7271">
      <w:pPr>
        <w:tabs>
          <w:tab w:val="left" w:pos="1680"/>
        </w:tabs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W odpowiedzi na z</w:t>
      </w:r>
      <w:r w:rsidR="00F409A9" w:rsidRPr="00646863">
        <w:rPr>
          <w:rFonts w:ascii="Calibri" w:hAnsi="Calibri" w:cs="Calibri"/>
          <w:sz w:val="16"/>
          <w:szCs w:val="16"/>
        </w:rPr>
        <w:t xml:space="preserve">aproszenie do składania ofert: </w:t>
      </w:r>
    </w:p>
    <w:p w:rsidR="001B7271" w:rsidRPr="00646863" w:rsidRDefault="001B7271" w:rsidP="001B7271">
      <w:pPr>
        <w:tabs>
          <w:tab w:val="left" w:pos="1680"/>
        </w:tabs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b/>
          <w:sz w:val="16"/>
          <w:szCs w:val="16"/>
        </w:rPr>
        <w:t>„Dostawa materiałów do badań laboratoryjnych do UMCS w Lublinie” (</w:t>
      </w:r>
      <w:r w:rsidR="00AD11A0">
        <w:rPr>
          <w:rFonts w:ascii="Calibri" w:hAnsi="Calibri" w:cs="Calibri"/>
          <w:b/>
          <w:bCs/>
          <w:sz w:val="16"/>
          <w:szCs w:val="16"/>
        </w:rPr>
        <w:t>PUB_30_</w:t>
      </w:r>
      <w:r w:rsidR="001423E5">
        <w:rPr>
          <w:rFonts w:ascii="Calibri" w:hAnsi="Calibri" w:cs="Calibri"/>
          <w:b/>
          <w:bCs/>
          <w:sz w:val="16"/>
          <w:szCs w:val="16"/>
        </w:rPr>
        <w:t>2019</w:t>
      </w:r>
      <w:r w:rsidRPr="00646863">
        <w:rPr>
          <w:rFonts w:ascii="Calibri" w:hAnsi="Calibri" w:cs="Calibri"/>
          <w:b/>
          <w:bCs/>
          <w:sz w:val="16"/>
          <w:szCs w:val="16"/>
        </w:rPr>
        <w:t>_DOP_z )</w:t>
      </w:r>
      <w:r w:rsidR="00F409A9" w:rsidRPr="00646863">
        <w:rPr>
          <w:rFonts w:ascii="Calibri" w:hAnsi="Calibri" w:cs="Calibri"/>
          <w:sz w:val="16"/>
          <w:szCs w:val="16"/>
        </w:rPr>
        <w:t xml:space="preserve"> składamy niniejszą ofertę.</w:t>
      </w:r>
    </w:p>
    <w:p w:rsidR="00F409A9" w:rsidRPr="00646863" w:rsidRDefault="001B7271" w:rsidP="00383FD6">
      <w:pPr>
        <w:widowControl w:val="0"/>
        <w:numPr>
          <w:ilvl w:val="0"/>
          <w:numId w:val="1"/>
        </w:numPr>
        <w:tabs>
          <w:tab w:val="left" w:pos="360"/>
        </w:tabs>
        <w:spacing w:after="120" w:line="360" w:lineRule="auto"/>
        <w:ind w:right="559" w:hanging="357"/>
        <w:jc w:val="both"/>
        <w:rPr>
          <w:rFonts w:ascii="Calibri" w:hAnsi="Calibri" w:cs="Calibri"/>
          <w:b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Oferujemy wykonanie zamówienia w pełnym rzeczowym zakresie, zgodnie z opisem przedmiotu zamówienia wg poniższego zestawienia:</w:t>
      </w:r>
    </w:p>
    <w:p w:rsidR="006C36CC" w:rsidRPr="00646863" w:rsidRDefault="003B398B" w:rsidP="00F409A9">
      <w:pPr>
        <w:widowControl w:val="0"/>
        <w:tabs>
          <w:tab w:val="left" w:pos="360"/>
        </w:tabs>
        <w:spacing w:after="120" w:line="360" w:lineRule="auto"/>
        <w:ind w:left="360" w:right="559"/>
        <w:jc w:val="both"/>
        <w:rPr>
          <w:rFonts w:ascii="Calibri" w:hAnsi="Calibri" w:cs="Calibri"/>
          <w:b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Część 1</w:t>
      </w:r>
    </w:p>
    <w:tbl>
      <w:tblPr>
        <w:tblpPr w:leftFromText="141" w:rightFromText="141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4041"/>
        <w:gridCol w:w="681"/>
        <w:gridCol w:w="1542"/>
        <w:gridCol w:w="841"/>
        <w:gridCol w:w="955"/>
        <w:gridCol w:w="968"/>
        <w:gridCol w:w="910"/>
      </w:tblGrid>
      <w:tr w:rsidR="006C5735" w:rsidRPr="00646863" w:rsidTr="00EC14AC">
        <w:trPr>
          <w:trHeight w:val="1127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Lp</w:t>
            </w:r>
            <w:proofErr w:type="spellEnd"/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sz w:val="16"/>
                <w:szCs w:val="16"/>
              </w:rPr>
              <w:t xml:space="preserve">Nazwa asortymentu 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b/>
                <w:i/>
                <w:color w:val="000000"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Ilość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b/>
                <w:i/>
                <w:color w:val="000000"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Zaoferowany asortyment: producent, numer katalogowy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646863" w:rsidRDefault="00F1241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Wartość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r w:rsidR="006C5735"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6C5735"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jed</w:t>
            </w:r>
            <w:proofErr w:type="spellEnd"/>
            <w:r w:rsidR="006C5735"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="006C5735"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netto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646863" w:rsidRDefault="006C5735" w:rsidP="006C5735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proofErr w:type="spellStart"/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Cena</w:t>
            </w:r>
            <w:proofErr w:type="spellEnd"/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jedn</w:t>
            </w:r>
            <w:proofErr w:type="spellEnd"/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brutto</w:t>
            </w:r>
            <w:proofErr w:type="spell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Default="006C5735" w:rsidP="006C5735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  <w:p w:rsidR="006C5735" w:rsidRPr="00646863" w:rsidRDefault="006C5735" w:rsidP="006C5735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Wartość brutto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Default="006C5735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  <w:p w:rsidR="006C5735" w:rsidRPr="00646863" w:rsidRDefault="006C5735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Stawka VAT</w:t>
            </w:r>
          </w:p>
        </w:tc>
      </w:tr>
      <w:tr w:rsidR="006C5735" w:rsidRPr="00646863" w:rsidTr="00EC14AC">
        <w:trPr>
          <w:trHeight w:val="609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46863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735" w:rsidRPr="00646863" w:rsidRDefault="00303E53">
            <w:pPr>
              <w:jc w:val="both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N-</w:t>
            </w:r>
            <w:proofErr w:type="spellStart"/>
            <w:r>
              <w:rPr>
                <w:sz w:val="16"/>
                <w:szCs w:val="16"/>
              </w:rPr>
              <w:t>Lauroylsarcosine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sodium</w:t>
            </w:r>
            <w:proofErr w:type="spellEnd"/>
            <w:r>
              <w:rPr>
                <w:sz w:val="16"/>
                <w:szCs w:val="16"/>
              </w:rPr>
              <w:t xml:space="preserve"> salt detergent for </w:t>
            </w:r>
            <w:proofErr w:type="spellStart"/>
            <w:r>
              <w:rPr>
                <w:sz w:val="16"/>
                <w:szCs w:val="16"/>
              </w:rPr>
              <w:t>use</w:t>
            </w:r>
            <w:proofErr w:type="spellEnd"/>
            <w:r>
              <w:rPr>
                <w:sz w:val="16"/>
                <w:szCs w:val="16"/>
              </w:rPr>
              <w:t xml:space="preserve"> in cel lysis 50 g np. nr kat.L9150-50G lub produkt równoważny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</w:tr>
      <w:tr w:rsidR="006C5735" w:rsidRPr="00646863" w:rsidTr="00EC14AC">
        <w:trPr>
          <w:trHeight w:val="505"/>
        </w:trPr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5735" w:rsidRPr="00646863" w:rsidRDefault="006C5735">
            <w:pPr>
              <w:jc w:val="both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C5735" w:rsidRPr="00646863" w:rsidRDefault="006C5735" w:rsidP="00EC14AC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646863" w:rsidRDefault="00EC14AC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Wartośc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brutto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ogółem</w:t>
            </w:r>
            <w:proofErr w:type="spell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646863" w:rsidRDefault="006C5735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</w:tr>
    </w:tbl>
    <w:p w:rsidR="006C5735" w:rsidRDefault="006C5735" w:rsidP="00F409A9">
      <w:pPr>
        <w:widowControl w:val="0"/>
        <w:spacing w:after="120" w:line="360" w:lineRule="auto"/>
        <w:ind w:right="559"/>
        <w:jc w:val="both"/>
        <w:rPr>
          <w:rFonts w:ascii="Calibri" w:hAnsi="Calibri" w:cs="Calibri"/>
          <w:sz w:val="16"/>
          <w:szCs w:val="16"/>
        </w:rPr>
      </w:pPr>
    </w:p>
    <w:p w:rsidR="006C36CC" w:rsidRPr="00646863" w:rsidRDefault="006C36CC" w:rsidP="00F409A9">
      <w:pPr>
        <w:widowControl w:val="0"/>
        <w:spacing w:after="120" w:line="360" w:lineRule="auto"/>
        <w:ind w:right="559"/>
        <w:jc w:val="both"/>
        <w:rPr>
          <w:rFonts w:ascii="Calibri" w:hAnsi="Calibri" w:cs="Calibri"/>
          <w:b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Część 2</w:t>
      </w:r>
    </w:p>
    <w:tbl>
      <w:tblPr>
        <w:tblpPr w:leftFromText="141" w:rightFromText="141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997"/>
        <w:gridCol w:w="709"/>
        <w:gridCol w:w="1559"/>
        <w:gridCol w:w="770"/>
        <w:gridCol w:w="931"/>
        <w:gridCol w:w="931"/>
        <w:gridCol w:w="931"/>
      </w:tblGrid>
      <w:tr w:rsidR="006C5735" w:rsidRPr="00646863" w:rsidTr="0094095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975D34" w:rsidRDefault="006C5735" w:rsidP="00171EC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Lp</w:t>
            </w:r>
            <w:proofErr w:type="spellEnd"/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975D34" w:rsidRDefault="006C5735" w:rsidP="00171EC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975D34">
              <w:rPr>
                <w:rFonts w:cstheme="minorHAnsi"/>
                <w:b/>
                <w:sz w:val="16"/>
                <w:szCs w:val="16"/>
              </w:rPr>
              <w:t xml:space="preserve">Nazwa asortymentu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975D34" w:rsidRDefault="006C5735" w:rsidP="00171EC3">
            <w:pPr>
              <w:jc w:val="center"/>
              <w:rPr>
                <w:rFonts w:cstheme="minorHAnsi"/>
                <w:b/>
                <w:i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b/>
                <w:color w:val="000000"/>
                <w:sz w:val="16"/>
                <w:szCs w:val="16"/>
              </w:rPr>
              <w:t xml:space="preserve">Ilość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975D34" w:rsidRDefault="006C5735" w:rsidP="00171EC3">
            <w:pPr>
              <w:jc w:val="center"/>
              <w:rPr>
                <w:rFonts w:cstheme="minorHAnsi"/>
                <w:b/>
                <w:i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b/>
                <w:color w:val="000000"/>
                <w:sz w:val="16"/>
                <w:szCs w:val="16"/>
              </w:rPr>
              <w:t>Zaoferowany asortyment: producent, numer katalogowy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975D34" w:rsidRDefault="00F1241A" w:rsidP="006C5735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Wartość</w:t>
            </w:r>
            <w:proofErr w:type="spellEnd"/>
            <w:r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6C5735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jedn</w:t>
            </w:r>
            <w:proofErr w:type="spellEnd"/>
            <w:r w:rsidR="006C5735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="006C5735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netto</w:t>
            </w:r>
            <w:proofErr w:type="spellEnd"/>
            <w:r w:rsidR="006C5735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975D34" w:rsidRDefault="006C5735" w:rsidP="00171EC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Wartość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jed.</w:t>
            </w: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brutto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975D34" w:rsidRDefault="006C5735" w:rsidP="00171EC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Wartość brutto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975D34" w:rsidRDefault="006C5735" w:rsidP="00171EC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Stawka VAT</w:t>
            </w:r>
          </w:p>
        </w:tc>
      </w:tr>
      <w:tr w:rsidR="006C5735" w:rsidRPr="00646863" w:rsidTr="00940952">
        <w:trPr>
          <w:trHeight w:val="6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735" w:rsidRPr="00975D34" w:rsidRDefault="006C5735" w:rsidP="00171E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735" w:rsidRPr="00975D34" w:rsidRDefault="00303E53" w:rsidP="00171EC3">
            <w:pPr>
              <w:jc w:val="both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Genomic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Mini AX </w:t>
            </w:r>
            <w:proofErr w:type="spellStart"/>
            <w:r>
              <w:rPr>
                <w:rFonts w:cstheme="minorHAnsi"/>
                <w:sz w:val="18"/>
                <w:szCs w:val="18"/>
              </w:rPr>
              <w:t>Soil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Spin np. nr kat.068-100S lub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735" w:rsidRPr="00975D34" w:rsidRDefault="00461CB6" w:rsidP="00171EC3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735" w:rsidRPr="00975D34" w:rsidRDefault="006C5735" w:rsidP="00171E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975D34" w:rsidRDefault="006C5735" w:rsidP="00171EC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975D34" w:rsidRDefault="006C5735" w:rsidP="00171EC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975D34" w:rsidRDefault="006C5735" w:rsidP="00171EC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975D34" w:rsidRDefault="006C5735" w:rsidP="00171EC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</w:tr>
      <w:tr w:rsidR="006C5735" w:rsidRPr="00646863" w:rsidTr="00940952">
        <w:trPr>
          <w:trHeight w:val="505"/>
        </w:trPr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5735" w:rsidRPr="00646863" w:rsidRDefault="006C5735" w:rsidP="00171EC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5735" w:rsidRPr="00646863" w:rsidRDefault="006C5735" w:rsidP="00171EC3">
            <w:pPr>
              <w:jc w:val="both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5735" w:rsidRPr="00646863" w:rsidRDefault="006C5735" w:rsidP="00171EC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5735" w:rsidRPr="00646863" w:rsidRDefault="006C5735" w:rsidP="00171EC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C5735" w:rsidRPr="00646863" w:rsidRDefault="006C5735" w:rsidP="006C5735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646863" w:rsidRDefault="00EC14AC" w:rsidP="00171EC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Wartośc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brutto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ogółem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646863" w:rsidRDefault="006C5735" w:rsidP="00171EC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646863" w:rsidRDefault="006C5735" w:rsidP="00171EC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</w:tr>
    </w:tbl>
    <w:p w:rsidR="002B417F" w:rsidRDefault="002B417F" w:rsidP="00303E53">
      <w:pPr>
        <w:widowControl w:val="0"/>
        <w:spacing w:after="120" w:line="360" w:lineRule="auto"/>
        <w:ind w:right="559"/>
        <w:jc w:val="both"/>
        <w:rPr>
          <w:rFonts w:ascii="Calibri" w:hAnsi="Calibri" w:cs="Calibri"/>
          <w:sz w:val="16"/>
          <w:szCs w:val="16"/>
        </w:rPr>
      </w:pPr>
    </w:p>
    <w:p w:rsidR="00303E53" w:rsidRDefault="00303E53" w:rsidP="00FE15D2">
      <w:pPr>
        <w:widowControl w:val="0"/>
        <w:spacing w:after="120" w:line="360" w:lineRule="auto"/>
        <w:ind w:right="559"/>
        <w:jc w:val="both"/>
        <w:rPr>
          <w:rFonts w:ascii="Calibri" w:hAnsi="Calibri" w:cs="Calibri"/>
          <w:sz w:val="16"/>
          <w:szCs w:val="16"/>
        </w:rPr>
      </w:pPr>
    </w:p>
    <w:p w:rsidR="00303E53" w:rsidRDefault="00303E53" w:rsidP="00FE15D2">
      <w:pPr>
        <w:widowControl w:val="0"/>
        <w:spacing w:after="120" w:line="360" w:lineRule="auto"/>
        <w:ind w:right="559"/>
        <w:jc w:val="both"/>
        <w:rPr>
          <w:rFonts w:ascii="Calibri" w:hAnsi="Calibri" w:cs="Calibri"/>
          <w:sz w:val="16"/>
          <w:szCs w:val="16"/>
        </w:rPr>
      </w:pPr>
    </w:p>
    <w:p w:rsidR="00303E53" w:rsidRDefault="00303E53" w:rsidP="00FE15D2">
      <w:pPr>
        <w:widowControl w:val="0"/>
        <w:spacing w:after="120" w:line="360" w:lineRule="auto"/>
        <w:ind w:right="559"/>
        <w:jc w:val="both"/>
        <w:rPr>
          <w:rFonts w:ascii="Calibri" w:hAnsi="Calibri" w:cs="Calibri"/>
          <w:sz w:val="16"/>
          <w:szCs w:val="16"/>
        </w:rPr>
      </w:pPr>
    </w:p>
    <w:p w:rsidR="00303E53" w:rsidRDefault="00303E53" w:rsidP="00FE15D2">
      <w:pPr>
        <w:widowControl w:val="0"/>
        <w:spacing w:after="120" w:line="360" w:lineRule="auto"/>
        <w:ind w:right="559"/>
        <w:jc w:val="both"/>
        <w:rPr>
          <w:rFonts w:ascii="Calibri" w:hAnsi="Calibri" w:cs="Calibri"/>
          <w:sz w:val="16"/>
          <w:szCs w:val="16"/>
        </w:rPr>
      </w:pPr>
    </w:p>
    <w:p w:rsidR="00303E53" w:rsidRDefault="00303E53" w:rsidP="00FE15D2">
      <w:pPr>
        <w:widowControl w:val="0"/>
        <w:spacing w:after="120" w:line="360" w:lineRule="auto"/>
        <w:ind w:right="559"/>
        <w:jc w:val="both"/>
        <w:rPr>
          <w:rFonts w:ascii="Calibri" w:hAnsi="Calibri" w:cs="Calibri"/>
          <w:sz w:val="16"/>
          <w:szCs w:val="16"/>
        </w:rPr>
      </w:pPr>
    </w:p>
    <w:p w:rsidR="00FE15D2" w:rsidRPr="00646863" w:rsidRDefault="00FE15D2" w:rsidP="00FE15D2">
      <w:pPr>
        <w:widowControl w:val="0"/>
        <w:spacing w:after="120" w:line="360" w:lineRule="auto"/>
        <w:ind w:right="559"/>
        <w:jc w:val="both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lastRenderedPageBreak/>
        <w:t>Część 3</w:t>
      </w:r>
    </w:p>
    <w:tbl>
      <w:tblPr>
        <w:tblpPr w:leftFromText="141" w:rightFromText="141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997"/>
        <w:gridCol w:w="709"/>
        <w:gridCol w:w="1559"/>
        <w:gridCol w:w="770"/>
        <w:gridCol w:w="931"/>
        <w:gridCol w:w="931"/>
        <w:gridCol w:w="931"/>
      </w:tblGrid>
      <w:tr w:rsidR="00FE15D2" w:rsidRPr="00646863" w:rsidTr="0094095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Lp</w:t>
            </w:r>
            <w:proofErr w:type="spellEnd"/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975D34">
              <w:rPr>
                <w:rFonts w:cstheme="minorHAnsi"/>
                <w:b/>
                <w:sz w:val="16"/>
                <w:szCs w:val="16"/>
              </w:rPr>
              <w:t xml:space="preserve">Nazwa asortymentu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i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b/>
                <w:color w:val="000000"/>
                <w:sz w:val="16"/>
                <w:szCs w:val="16"/>
              </w:rPr>
              <w:t xml:space="preserve">Ilość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i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b/>
                <w:color w:val="000000"/>
                <w:sz w:val="16"/>
                <w:szCs w:val="16"/>
              </w:rPr>
              <w:t>Zaoferowany asortyment: producent, numer katalogowy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D2" w:rsidRPr="00975D34" w:rsidRDefault="002F5E06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Wartość</w:t>
            </w:r>
            <w:proofErr w:type="spellEnd"/>
            <w:r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FE15D2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jedn</w:t>
            </w:r>
            <w:proofErr w:type="spellEnd"/>
            <w:r w:rsidR="00FE15D2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="00FE15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netto</w:t>
            </w:r>
            <w:proofErr w:type="spellEnd"/>
            <w:r w:rsidR="00FE15D2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Wartość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jed.</w:t>
            </w: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brutto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Wartość brutto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Stawka VAT</w:t>
            </w:r>
          </w:p>
        </w:tc>
      </w:tr>
      <w:tr w:rsidR="00FE15D2" w:rsidRPr="00646863" w:rsidTr="00940952">
        <w:trPr>
          <w:trHeight w:val="43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D2" w:rsidRPr="00975D34" w:rsidRDefault="00FE15D2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D2" w:rsidRPr="005E6931" w:rsidRDefault="00303E53" w:rsidP="00057343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  <w:lang w:val="en-US"/>
              </w:rPr>
              <w:t>BlueSafe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1L np. </w:t>
            </w:r>
            <w:proofErr w:type="spellStart"/>
            <w:r>
              <w:rPr>
                <w:rFonts w:ascii="Calibri" w:hAnsi="Calibri" w:cs="Calibri"/>
                <w:sz w:val="18"/>
                <w:szCs w:val="18"/>
                <w:lang w:val="en-US"/>
              </w:rPr>
              <w:t>nr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kat.MB15201 </w:t>
            </w:r>
            <w:proofErr w:type="spellStart"/>
            <w:r>
              <w:rPr>
                <w:rFonts w:ascii="Calibri" w:hAnsi="Calibri" w:cs="Calibri"/>
                <w:sz w:val="18"/>
                <w:szCs w:val="18"/>
                <w:lang w:val="en-US"/>
              </w:rPr>
              <w:t>lub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D2" w:rsidRPr="00975D34" w:rsidRDefault="001876A2" w:rsidP="00057343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D2" w:rsidRPr="00975D34" w:rsidRDefault="00FE15D2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</w:tr>
      <w:tr w:rsidR="00FE15D2" w:rsidRPr="00646863" w:rsidTr="00940952">
        <w:trPr>
          <w:trHeight w:val="505"/>
        </w:trPr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E15D2" w:rsidRPr="00646863" w:rsidRDefault="00FE15D2" w:rsidP="0005734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E15D2" w:rsidRPr="00646863" w:rsidRDefault="00FE15D2" w:rsidP="00057343">
            <w:pPr>
              <w:jc w:val="both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E15D2" w:rsidRPr="00646863" w:rsidRDefault="00FE15D2" w:rsidP="0005734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E15D2" w:rsidRPr="00646863" w:rsidRDefault="00FE15D2" w:rsidP="0005734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FE15D2" w:rsidRPr="00646863" w:rsidRDefault="00FE15D2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646863" w:rsidRDefault="00940952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Wartośc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brutto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ogółem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646863" w:rsidRDefault="00FE15D2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646863" w:rsidRDefault="00FE15D2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</w:tr>
    </w:tbl>
    <w:p w:rsidR="00975D34" w:rsidRDefault="00975D34" w:rsidP="00BA2DEF">
      <w:pPr>
        <w:widowControl w:val="0"/>
        <w:spacing w:after="120" w:line="360" w:lineRule="auto"/>
        <w:ind w:left="360" w:right="559"/>
        <w:jc w:val="both"/>
        <w:rPr>
          <w:rFonts w:ascii="Calibri" w:hAnsi="Calibri" w:cs="Calibri"/>
          <w:sz w:val="16"/>
          <w:szCs w:val="16"/>
        </w:rPr>
      </w:pPr>
    </w:p>
    <w:p w:rsidR="00FE15D2" w:rsidRPr="00646863" w:rsidRDefault="00303E53" w:rsidP="00FE15D2">
      <w:pPr>
        <w:widowControl w:val="0"/>
        <w:spacing w:after="120" w:line="360" w:lineRule="auto"/>
        <w:ind w:right="559"/>
        <w:jc w:val="both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>Część 4</w:t>
      </w:r>
    </w:p>
    <w:tbl>
      <w:tblPr>
        <w:tblpPr w:leftFromText="141" w:rightFromText="141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997"/>
        <w:gridCol w:w="709"/>
        <w:gridCol w:w="1559"/>
        <w:gridCol w:w="770"/>
        <w:gridCol w:w="931"/>
        <w:gridCol w:w="931"/>
        <w:gridCol w:w="931"/>
      </w:tblGrid>
      <w:tr w:rsidR="00FE15D2" w:rsidRPr="00646863" w:rsidTr="0094095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Lp</w:t>
            </w:r>
            <w:proofErr w:type="spellEnd"/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975D34">
              <w:rPr>
                <w:rFonts w:cstheme="minorHAnsi"/>
                <w:b/>
                <w:sz w:val="16"/>
                <w:szCs w:val="16"/>
              </w:rPr>
              <w:t xml:space="preserve">Nazwa asortymentu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i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b/>
                <w:color w:val="000000"/>
                <w:sz w:val="16"/>
                <w:szCs w:val="16"/>
              </w:rPr>
              <w:t xml:space="preserve">Ilość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i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b/>
                <w:color w:val="000000"/>
                <w:sz w:val="16"/>
                <w:szCs w:val="16"/>
              </w:rPr>
              <w:t>Zaoferowany asortyment: producent, numer katalogowy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D2" w:rsidRPr="00975D34" w:rsidRDefault="00F1241A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Wartość</w:t>
            </w:r>
            <w:proofErr w:type="spellEnd"/>
            <w:r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FE15D2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jedn</w:t>
            </w:r>
            <w:proofErr w:type="spellEnd"/>
            <w:r w:rsidR="00FE15D2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="00FE15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netto</w:t>
            </w:r>
            <w:proofErr w:type="spellEnd"/>
            <w:r w:rsidR="00FE15D2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Wartość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jed.</w:t>
            </w: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brutto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Wartość brutto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Stawka VAT</w:t>
            </w:r>
          </w:p>
        </w:tc>
      </w:tr>
      <w:tr w:rsidR="00FE15D2" w:rsidRPr="00646863" w:rsidTr="00940952">
        <w:trPr>
          <w:trHeight w:val="6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D2" w:rsidRPr="00975D34" w:rsidRDefault="00FE15D2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D2" w:rsidRPr="00975D34" w:rsidRDefault="00303E53" w:rsidP="00057343">
            <w:pPr>
              <w:jc w:val="both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>
              <w:rPr>
                <w:sz w:val="18"/>
                <w:szCs w:val="18"/>
              </w:rPr>
              <w:t>Sephacryl</w:t>
            </w:r>
            <w:proofErr w:type="spellEnd"/>
            <w:r>
              <w:rPr>
                <w:rFonts w:cstheme="minorHAnsi"/>
                <w:sz w:val="18"/>
                <w:szCs w:val="18"/>
              </w:rPr>
              <w:t>™</w:t>
            </w:r>
            <w:r>
              <w:rPr>
                <w:sz w:val="18"/>
                <w:szCs w:val="18"/>
              </w:rPr>
              <w:t xml:space="preserve"> s-500 High Resolution150 ml np. nr kat.GE17-0613-10 lub 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D2" w:rsidRPr="00975D34" w:rsidRDefault="00303E53" w:rsidP="00057343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D2" w:rsidRPr="00975D34" w:rsidRDefault="00FE15D2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975D34" w:rsidRDefault="00FE15D2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</w:tr>
      <w:tr w:rsidR="00FE15D2" w:rsidRPr="00646863" w:rsidTr="00940952">
        <w:trPr>
          <w:trHeight w:val="505"/>
        </w:trPr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E15D2" w:rsidRPr="00646863" w:rsidRDefault="00FE15D2" w:rsidP="0005734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E15D2" w:rsidRPr="00646863" w:rsidRDefault="00FE15D2" w:rsidP="00057343">
            <w:pPr>
              <w:jc w:val="both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E15D2" w:rsidRPr="00646863" w:rsidRDefault="00FE15D2" w:rsidP="0005734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E15D2" w:rsidRPr="00646863" w:rsidRDefault="00FE15D2" w:rsidP="0005734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FE15D2" w:rsidRPr="00646863" w:rsidRDefault="00FE15D2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646863" w:rsidRDefault="00940952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Wartość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brutto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ogółem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646863" w:rsidRDefault="00FE15D2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2" w:rsidRPr="00646863" w:rsidRDefault="00FE15D2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</w:tr>
    </w:tbl>
    <w:p w:rsidR="006C5735" w:rsidRDefault="006C5735" w:rsidP="006C5735">
      <w:pPr>
        <w:widowControl w:val="0"/>
        <w:spacing w:after="120" w:line="360" w:lineRule="auto"/>
        <w:ind w:right="559"/>
        <w:jc w:val="both"/>
        <w:rPr>
          <w:rFonts w:ascii="Calibri" w:hAnsi="Calibri" w:cs="Calibri"/>
          <w:sz w:val="16"/>
          <w:szCs w:val="16"/>
        </w:rPr>
      </w:pPr>
    </w:p>
    <w:p w:rsidR="00303E53" w:rsidRPr="00646863" w:rsidRDefault="00F409A9" w:rsidP="00303E53">
      <w:pPr>
        <w:widowControl w:val="0"/>
        <w:tabs>
          <w:tab w:val="left" w:pos="360"/>
        </w:tabs>
        <w:ind w:right="559"/>
        <w:jc w:val="both"/>
        <w:rPr>
          <w:rFonts w:ascii="Calibri" w:hAnsi="Calibri" w:cs="Calibri"/>
          <w:b/>
          <w:sz w:val="16"/>
          <w:szCs w:val="16"/>
        </w:rPr>
      </w:pPr>
      <w:r w:rsidRPr="00646863">
        <w:rPr>
          <w:rFonts w:ascii="Calibri" w:hAnsi="Calibri" w:cs="Calibri"/>
          <w:b/>
          <w:sz w:val="16"/>
          <w:szCs w:val="16"/>
        </w:rPr>
        <w:t xml:space="preserve">  </w:t>
      </w:r>
      <w:r w:rsidR="00303E53">
        <w:rPr>
          <w:rFonts w:ascii="Calibri" w:hAnsi="Calibri" w:cs="Calibri"/>
          <w:b/>
          <w:sz w:val="16"/>
          <w:szCs w:val="16"/>
        </w:rPr>
        <w:t>Część 5</w:t>
      </w:r>
    </w:p>
    <w:tbl>
      <w:tblPr>
        <w:tblpPr w:leftFromText="141" w:rightFromText="141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997"/>
        <w:gridCol w:w="709"/>
        <w:gridCol w:w="1559"/>
        <w:gridCol w:w="770"/>
        <w:gridCol w:w="931"/>
        <w:gridCol w:w="931"/>
        <w:gridCol w:w="931"/>
      </w:tblGrid>
      <w:tr w:rsidR="00303E53" w:rsidRPr="00646863" w:rsidTr="0005734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Lp</w:t>
            </w:r>
            <w:proofErr w:type="spellEnd"/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975D34">
              <w:rPr>
                <w:rFonts w:cstheme="minorHAnsi"/>
                <w:b/>
                <w:sz w:val="16"/>
                <w:szCs w:val="16"/>
              </w:rPr>
              <w:t xml:space="preserve">Nazwa asortymentu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i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b/>
                <w:color w:val="000000"/>
                <w:sz w:val="16"/>
                <w:szCs w:val="16"/>
              </w:rPr>
              <w:t xml:space="preserve">Ilość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i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b/>
                <w:color w:val="000000"/>
                <w:sz w:val="16"/>
                <w:szCs w:val="16"/>
              </w:rPr>
              <w:t>Zaoferowany asortyment: producent, numer katalogowy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E53" w:rsidRPr="00975D34" w:rsidRDefault="00F1241A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Wartość</w:t>
            </w:r>
            <w:proofErr w:type="spellEnd"/>
            <w:r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303E53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jedn</w:t>
            </w:r>
            <w:proofErr w:type="spellEnd"/>
            <w:r w:rsidR="00303E53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="00303E53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netto</w:t>
            </w:r>
            <w:proofErr w:type="spellEnd"/>
            <w:r w:rsidR="00303E53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Wartość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jed.</w:t>
            </w: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brutto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Wartość brutto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Stawka VAT</w:t>
            </w:r>
            <w:r w:rsidR="00EC14A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   </w:t>
            </w:r>
          </w:p>
        </w:tc>
      </w:tr>
      <w:tr w:rsidR="00303E53" w:rsidRPr="00646863" w:rsidTr="00057343">
        <w:trPr>
          <w:trHeight w:val="6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both"/>
              <w:rPr>
                <w:rFonts w:cstheme="minorHAnsi"/>
                <w:bCs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EMD </w:t>
            </w:r>
            <w:proofErr w:type="spellStart"/>
            <w:r>
              <w:rPr>
                <w:sz w:val="18"/>
                <w:szCs w:val="18"/>
              </w:rPr>
              <w:t>Millipore</w:t>
            </w:r>
            <w:proofErr w:type="spellEnd"/>
            <w:r>
              <w:rPr>
                <w:sz w:val="18"/>
                <w:szCs w:val="18"/>
              </w:rPr>
              <w:t xml:space="preserve"> KOD </w:t>
            </w:r>
            <w:proofErr w:type="spellStart"/>
            <w:r>
              <w:rPr>
                <w:sz w:val="18"/>
                <w:szCs w:val="18"/>
              </w:rPr>
              <w:t>Xtreme</w:t>
            </w:r>
            <w:r>
              <w:rPr>
                <w:rFonts w:cstheme="minorHAnsi"/>
                <w:sz w:val="18"/>
                <w:szCs w:val="18"/>
              </w:rPr>
              <w:t>™</w:t>
            </w:r>
            <w:r>
              <w:rPr>
                <w:sz w:val="18"/>
                <w:szCs w:val="18"/>
              </w:rPr>
              <w:t>Hot</w:t>
            </w:r>
            <w:proofErr w:type="spellEnd"/>
            <w:r>
              <w:rPr>
                <w:sz w:val="18"/>
                <w:szCs w:val="18"/>
              </w:rPr>
              <w:t xml:space="preserve"> Start DNA </w:t>
            </w:r>
            <w:proofErr w:type="spellStart"/>
            <w:r>
              <w:rPr>
                <w:sz w:val="18"/>
                <w:szCs w:val="18"/>
              </w:rPr>
              <w:t>Polymerase</w:t>
            </w:r>
            <w:proofErr w:type="spellEnd"/>
            <w:r>
              <w:rPr>
                <w:sz w:val="18"/>
                <w:szCs w:val="18"/>
              </w:rPr>
              <w:t xml:space="preserve"> np. nr kat. 71975-M lub 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</w:tr>
      <w:tr w:rsidR="00303E53" w:rsidRPr="00646863" w:rsidTr="00057343">
        <w:trPr>
          <w:trHeight w:val="6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both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>
              <w:rPr>
                <w:sz w:val="18"/>
                <w:szCs w:val="18"/>
              </w:rPr>
              <w:t>Proteinase</w:t>
            </w:r>
            <w:proofErr w:type="spellEnd"/>
            <w:r>
              <w:rPr>
                <w:sz w:val="18"/>
                <w:szCs w:val="18"/>
              </w:rPr>
              <w:t xml:space="preserve"> K from </w:t>
            </w:r>
            <w:proofErr w:type="spellStart"/>
            <w:r>
              <w:rPr>
                <w:sz w:val="18"/>
                <w:szCs w:val="18"/>
              </w:rPr>
              <w:t>tritrachium</w:t>
            </w:r>
            <w:proofErr w:type="spellEnd"/>
            <w:r>
              <w:rPr>
                <w:sz w:val="18"/>
                <w:szCs w:val="18"/>
              </w:rPr>
              <w:t xml:space="preserve"> album 3.0-15.0, unit/mg solid, </w:t>
            </w:r>
            <w:proofErr w:type="spellStart"/>
            <w:r>
              <w:rPr>
                <w:sz w:val="18"/>
                <w:szCs w:val="18"/>
              </w:rPr>
              <w:t>lyophilized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powder</w:t>
            </w:r>
            <w:proofErr w:type="spellEnd"/>
            <w:r>
              <w:rPr>
                <w:sz w:val="18"/>
                <w:szCs w:val="18"/>
              </w:rPr>
              <w:t xml:space="preserve"> 250mg np. nr kat.P8044-250 mg lub 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</w:tr>
      <w:tr w:rsidR="00303E53" w:rsidRPr="00646863" w:rsidTr="00801CC6">
        <w:trPr>
          <w:trHeight w:val="6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Default="00303E53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both"/>
              <w:rPr>
                <w:rFonts w:cstheme="minorHAnsi"/>
                <w:bCs/>
                <w:sz w:val="16"/>
                <w:szCs w:val="16"/>
              </w:rPr>
            </w:pPr>
            <w:r>
              <w:rPr>
                <w:sz w:val="18"/>
                <w:szCs w:val="18"/>
              </w:rPr>
              <w:t>D-(+)-</w:t>
            </w:r>
            <w:proofErr w:type="spellStart"/>
            <w:r>
              <w:rPr>
                <w:sz w:val="18"/>
                <w:szCs w:val="18"/>
              </w:rPr>
              <w:t>Xylose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≥</w:t>
            </w:r>
            <w:r>
              <w:rPr>
                <w:sz w:val="18"/>
                <w:szCs w:val="18"/>
              </w:rPr>
              <w:t xml:space="preserve">99% 1 kg, np. nr kat.W360600-1 kg lub 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</w:tr>
      <w:tr w:rsidR="00303E53" w:rsidRPr="00646863" w:rsidTr="00801CC6">
        <w:trPr>
          <w:trHeight w:val="6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Default="00303E53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both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Phenol-Chloraform:Isoamyl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GB"/>
              </w:rPr>
              <w:t>Alkohol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 100ml25:24:1, </w:t>
            </w:r>
            <w:proofErr w:type="spellStart"/>
            <w:r>
              <w:rPr>
                <w:sz w:val="18"/>
                <w:szCs w:val="18"/>
                <w:lang w:val="en-GB"/>
              </w:rPr>
              <w:t>saturaded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with 10mM </w:t>
            </w:r>
            <w:proofErr w:type="spellStart"/>
            <w:r>
              <w:rPr>
                <w:sz w:val="18"/>
                <w:szCs w:val="18"/>
                <w:lang w:val="en-GB"/>
              </w:rPr>
              <w:t>tris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GB"/>
              </w:rPr>
              <w:t>ph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8,0, 1mM EDTA np. </w:t>
            </w:r>
            <w:proofErr w:type="spellStart"/>
            <w:r>
              <w:rPr>
                <w:sz w:val="18"/>
                <w:szCs w:val="18"/>
                <w:lang w:val="en-GB"/>
              </w:rPr>
              <w:t>Nr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kat.P3803-100 ml</w:t>
            </w:r>
            <w:r>
              <w:rPr>
                <w:sz w:val="16"/>
                <w:szCs w:val="16"/>
              </w:rPr>
              <w:t xml:space="preserve"> lub produkt równoważny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</w:tr>
      <w:tr w:rsidR="00303E53" w:rsidRPr="00646863" w:rsidTr="00801CC6">
        <w:trPr>
          <w:trHeight w:val="505"/>
        </w:trPr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03E53" w:rsidRPr="00646863" w:rsidRDefault="00303E53" w:rsidP="0005734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03E53" w:rsidRPr="00646863" w:rsidRDefault="00303E53" w:rsidP="00057343">
            <w:pPr>
              <w:jc w:val="both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03E53" w:rsidRPr="00646863" w:rsidRDefault="00303E53" w:rsidP="0005734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03E53" w:rsidRPr="00646863" w:rsidRDefault="00303E53" w:rsidP="0005734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303E53" w:rsidRPr="00646863" w:rsidRDefault="00303E53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646863" w:rsidRDefault="00801CC6" w:rsidP="00801CC6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Wartość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brutto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ogółem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646863" w:rsidRDefault="00303E53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646863" w:rsidRDefault="00303E53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</w:tr>
    </w:tbl>
    <w:p w:rsidR="009E1140" w:rsidRDefault="009E1140" w:rsidP="00C62007">
      <w:pPr>
        <w:widowControl w:val="0"/>
        <w:tabs>
          <w:tab w:val="left" w:pos="360"/>
        </w:tabs>
        <w:ind w:right="559"/>
        <w:jc w:val="both"/>
        <w:rPr>
          <w:rFonts w:ascii="Calibri" w:hAnsi="Calibri" w:cs="Calibri"/>
          <w:b/>
          <w:sz w:val="16"/>
          <w:szCs w:val="16"/>
        </w:rPr>
      </w:pPr>
    </w:p>
    <w:p w:rsidR="00303E53" w:rsidRDefault="00303E53" w:rsidP="00C62007">
      <w:pPr>
        <w:widowControl w:val="0"/>
        <w:tabs>
          <w:tab w:val="left" w:pos="360"/>
        </w:tabs>
        <w:ind w:right="559"/>
        <w:jc w:val="both"/>
        <w:rPr>
          <w:rFonts w:ascii="Calibri" w:hAnsi="Calibri" w:cs="Calibri"/>
          <w:b/>
          <w:sz w:val="16"/>
          <w:szCs w:val="16"/>
        </w:rPr>
      </w:pPr>
    </w:p>
    <w:p w:rsidR="00303E53" w:rsidRPr="00646863" w:rsidRDefault="00303E53" w:rsidP="00303E53">
      <w:pPr>
        <w:widowControl w:val="0"/>
        <w:spacing w:after="120" w:line="360" w:lineRule="auto"/>
        <w:ind w:right="559"/>
        <w:jc w:val="both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16"/>
          <w:szCs w:val="16"/>
        </w:rPr>
        <w:t>Część 6</w:t>
      </w:r>
    </w:p>
    <w:tbl>
      <w:tblPr>
        <w:tblpPr w:leftFromText="141" w:rightFromText="141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997"/>
        <w:gridCol w:w="709"/>
        <w:gridCol w:w="1559"/>
        <w:gridCol w:w="809"/>
        <w:gridCol w:w="931"/>
        <w:gridCol w:w="931"/>
        <w:gridCol w:w="931"/>
      </w:tblGrid>
      <w:tr w:rsidR="00F1241A" w:rsidRPr="00646863" w:rsidTr="0005734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Lp</w:t>
            </w:r>
            <w:proofErr w:type="spellEnd"/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975D34">
              <w:rPr>
                <w:rFonts w:cstheme="minorHAnsi"/>
                <w:b/>
                <w:sz w:val="16"/>
                <w:szCs w:val="16"/>
              </w:rPr>
              <w:t xml:space="preserve">Nazwa asortymentu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i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b/>
                <w:color w:val="000000"/>
                <w:sz w:val="16"/>
                <w:szCs w:val="16"/>
              </w:rPr>
              <w:t xml:space="preserve">Ilość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i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b/>
                <w:color w:val="000000"/>
                <w:sz w:val="16"/>
                <w:szCs w:val="16"/>
              </w:rPr>
              <w:t>Zaoferowany asortyment: producent, numer katalogowy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E53" w:rsidRPr="00975D34" w:rsidRDefault="00F1241A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Wartiość</w:t>
            </w:r>
            <w:proofErr w:type="spellEnd"/>
            <w:r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303E53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jedn</w:t>
            </w:r>
            <w:proofErr w:type="spellEnd"/>
            <w:r w:rsidR="00303E53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="00303E53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netto</w:t>
            </w:r>
            <w:proofErr w:type="spellEnd"/>
            <w:r w:rsidR="00303E53" w:rsidRPr="00975D34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Wartość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jed.</w:t>
            </w: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brutto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646863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Wartość brutto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Stawka VAT</w:t>
            </w:r>
          </w:p>
        </w:tc>
      </w:tr>
      <w:tr w:rsidR="00F1241A" w:rsidRPr="00646863" w:rsidTr="00091ED5">
        <w:trPr>
          <w:trHeight w:val="6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975D34">
              <w:rPr>
                <w:rFonts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485A01" w:rsidRDefault="00A67DFC" w:rsidP="00057343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BamHI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-HF 10.000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units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np. nr kat.R3136S lub 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693C48" w:rsidP="00057343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E53" w:rsidRPr="00975D34" w:rsidRDefault="00303E53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975D34" w:rsidRDefault="00303E53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</w:tr>
      <w:tr w:rsidR="00A67DFC" w:rsidRPr="00646863" w:rsidTr="00091ED5">
        <w:trPr>
          <w:trHeight w:val="6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DFC" w:rsidRPr="00975D34" w:rsidRDefault="00A67DFC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DFC" w:rsidRDefault="00A67DFC" w:rsidP="00057343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HindIII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-HF 10.000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units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np. nr kat.R3104S lub </w:t>
            </w:r>
            <w:r>
              <w:rPr>
                <w:sz w:val="16"/>
                <w:szCs w:val="16"/>
              </w:rPr>
              <w:t xml:space="preserve"> produkt równoważny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DFC" w:rsidRPr="00975D34" w:rsidRDefault="00693C48" w:rsidP="00057343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DFC" w:rsidRPr="00975D34" w:rsidRDefault="00A67DFC" w:rsidP="0005734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FC" w:rsidRPr="00975D34" w:rsidRDefault="00A67DFC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FC" w:rsidRPr="00975D34" w:rsidRDefault="00A67DFC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FC" w:rsidRPr="00975D34" w:rsidRDefault="00A67DFC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FC" w:rsidRPr="00975D34" w:rsidRDefault="00A67DFC" w:rsidP="00057343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</w:tr>
      <w:tr w:rsidR="00F1241A" w:rsidRPr="00646863" w:rsidTr="00091ED5">
        <w:trPr>
          <w:trHeight w:val="505"/>
        </w:trPr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03E53" w:rsidRPr="00646863" w:rsidRDefault="00303E53" w:rsidP="0005734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03E53" w:rsidRPr="00646863" w:rsidRDefault="00303E53" w:rsidP="00057343">
            <w:pPr>
              <w:jc w:val="both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03E53" w:rsidRPr="00646863" w:rsidRDefault="00303E53" w:rsidP="0005734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03E53" w:rsidRPr="00646863" w:rsidRDefault="00303E53" w:rsidP="0005734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303E53" w:rsidRPr="00646863" w:rsidRDefault="00303E53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646863" w:rsidRDefault="00091ED5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Wartośc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brutto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  <w:t>ogółem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646863" w:rsidRDefault="00303E53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53" w:rsidRPr="00646863" w:rsidRDefault="00303E53" w:rsidP="0005734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val="en-US"/>
              </w:rPr>
            </w:pPr>
          </w:p>
        </w:tc>
      </w:tr>
    </w:tbl>
    <w:p w:rsidR="00C62007" w:rsidRPr="00646863" w:rsidRDefault="00C62007" w:rsidP="001B7271">
      <w:pPr>
        <w:widowControl w:val="0"/>
        <w:tabs>
          <w:tab w:val="left" w:pos="360"/>
        </w:tabs>
        <w:ind w:right="559"/>
        <w:jc w:val="both"/>
        <w:rPr>
          <w:rFonts w:ascii="Calibri" w:hAnsi="Calibri" w:cs="Calibri"/>
          <w:b/>
          <w:sz w:val="16"/>
          <w:szCs w:val="16"/>
        </w:rPr>
      </w:pPr>
    </w:p>
    <w:p w:rsidR="001B7271" w:rsidRPr="00646863" w:rsidRDefault="001B7271" w:rsidP="00383FD6">
      <w:pPr>
        <w:widowControl w:val="0"/>
        <w:numPr>
          <w:ilvl w:val="0"/>
          <w:numId w:val="1"/>
        </w:numPr>
        <w:suppressAutoHyphens/>
        <w:spacing w:after="0" w:line="360" w:lineRule="auto"/>
        <w:ind w:right="559"/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Zamówienie zrealizujemy w terminie do 30 dni od dnia zawarcia umowy.</w:t>
      </w:r>
    </w:p>
    <w:p w:rsidR="001B7271" w:rsidRPr="00646863" w:rsidRDefault="001B7271" w:rsidP="00383FD6">
      <w:pPr>
        <w:widowControl w:val="0"/>
        <w:numPr>
          <w:ilvl w:val="0"/>
          <w:numId w:val="1"/>
        </w:numPr>
        <w:tabs>
          <w:tab w:val="left" w:pos="360"/>
        </w:tabs>
        <w:suppressAutoHyphens/>
        <w:spacing w:after="0" w:line="360" w:lineRule="auto"/>
        <w:ind w:right="559"/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Płatność przelewem w terminie 30 dni od daty otrzymania faktury.</w:t>
      </w:r>
    </w:p>
    <w:p w:rsidR="001B7271" w:rsidRPr="00646863" w:rsidRDefault="001B7271" w:rsidP="00383FD6">
      <w:pPr>
        <w:numPr>
          <w:ilvl w:val="0"/>
          <w:numId w:val="1"/>
        </w:numPr>
        <w:spacing w:before="20" w:after="0"/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sz w:val="16"/>
          <w:szCs w:val="16"/>
        </w:rPr>
        <w:t>Uważamy się za związanych niniejszą ofertą przez okres 30 dni od upływu terminu do składania ofert.</w:t>
      </w:r>
    </w:p>
    <w:p w:rsidR="001B7271" w:rsidRPr="00646863" w:rsidRDefault="001B7271" w:rsidP="00383FD6">
      <w:pPr>
        <w:pStyle w:val="NormalnyWeb"/>
        <w:numPr>
          <w:ilvl w:val="0"/>
          <w:numId w:val="1"/>
        </w:numPr>
        <w:spacing w:after="119" w:afterAutospacing="0"/>
        <w:jc w:val="both"/>
        <w:rPr>
          <w:rFonts w:ascii="Calibri" w:hAnsi="Calibri" w:cs="Calibri"/>
          <w:sz w:val="16"/>
          <w:szCs w:val="16"/>
        </w:rPr>
      </w:pPr>
      <w:r w:rsidRPr="00646863">
        <w:rPr>
          <w:rFonts w:ascii="Calibri" w:hAnsi="Calibri" w:cs="Calibri"/>
          <w:color w:val="000000"/>
          <w:sz w:val="16"/>
          <w:szCs w:val="16"/>
        </w:rPr>
        <w:t>Oświadczam, że wypełniłem obowiązki informacyjne przewidziane w art. 13 lub art. 14 RODO</w:t>
      </w:r>
      <w:r w:rsidRPr="00646863">
        <w:rPr>
          <w:rStyle w:val="Odwoanieprzypisudolnego"/>
          <w:rFonts w:ascii="Calibri" w:hAnsi="Calibri" w:cs="Calibri"/>
          <w:color w:val="000000"/>
          <w:sz w:val="16"/>
          <w:szCs w:val="16"/>
        </w:rPr>
        <w:footnoteReference w:id="1"/>
      </w:r>
      <w:r w:rsidRPr="00646863">
        <w:rPr>
          <w:rFonts w:ascii="Calibri" w:hAnsi="Calibri" w:cs="Calibri"/>
          <w:color w:val="000000"/>
          <w:sz w:val="16"/>
          <w:szCs w:val="16"/>
        </w:rPr>
        <w:t xml:space="preserve"> wobec osób fizycznych, </w:t>
      </w:r>
      <w:r w:rsidRPr="00646863">
        <w:rPr>
          <w:rFonts w:ascii="Calibri" w:hAnsi="Calibri" w:cs="Calibri"/>
          <w:sz w:val="16"/>
          <w:szCs w:val="16"/>
        </w:rPr>
        <w:t>od których dane osobowe bezpośrednio lub pośrednio pozyskałem</w:t>
      </w:r>
      <w:r w:rsidRPr="00646863">
        <w:rPr>
          <w:rFonts w:ascii="Calibri" w:hAnsi="Calibri" w:cs="Calibri"/>
          <w:color w:val="000000"/>
          <w:sz w:val="16"/>
          <w:szCs w:val="16"/>
        </w:rPr>
        <w:t xml:space="preserve"> w celu ubiegania się o udzielenie zamówienia publicznego w niniejszym postępowaniu</w:t>
      </w:r>
      <w:r w:rsidRPr="00646863">
        <w:rPr>
          <w:rStyle w:val="Odwoanieprzypisudolnego"/>
          <w:rFonts w:ascii="Calibri" w:hAnsi="Calibri" w:cs="Calibri"/>
          <w:color w:val="000000"/>
          <w:sz w:val="16"/>
          <w:szCs w:val="16"/>
        </w:rPr>
        <w:footnoteReference w:id="2"/>
      </w:r>
      <w:r w:rsidRPr="00646863">
        <w:rPr>
          <w:rFonts w:ascii="Calibri" w:hAnsi="Calibri" w:cs="Calibri"/>
          <w:sz w:val="16"/>
          <w:szCs w:val="16"/>
        </w:rPr>
        <w:t>.</w:t>
      </w:r>
    </w:p>
    <w:p w:rsidR="001B7271" w:rsidRPr="00646863" w:rsidRDefault="001B7271" w:rsidP="001B7271">
      <w:pPr>
        <w:spacing w:before="20"/>
        <w:ind w:left="360"/>
        <w:jc w:val="both"/>
        <w:rPr>
          <w:rFonts w:ascii="Calibri" w:hAnsi="Calibri" w:cs="Calibri"/>
          <w:sz w:val="16"/>
          <w:szCs w:val="16"/>
        </w:rPr>
      </w:pPr>
    </w:p>
    <w:p w:rsidR="001B7271" w:rsidRPr="00646863" w:rsidRDefault="001B7271" w:rsidP="001B7271">
      <w:pPr>
        <w:pStyle w:val="FR1"/>
        <w:spacing w:before="0"/>
        <w:jc w:val="left"/>
        <w:rPr>
          <w:rFonts w:ascii="Calibri" w:hAnsi="Calibri" w:cs="Calibri"/>
          <w:i/>
          <w:color w:val="FF0000"/>
          <w:sz w:val="16"/>
          <w:szCs w:val="16"/>
        </w:rPr>
      </w:pPr>
    </w:p>
    <w:p w:rsidR="001B7271" w:rsidRPr="00646863" w:rsidRDefault="001B7271" w:rsidP="001B7271">
      <w:pPr>
        <w:pStyle w:val="FR1"/>
        <w:spacing w:before="0"/>
        <w:jc w:val="left"/>
        <w:rPr>
          <w:rFonts w:ascii="Calibri" w:hAnsi="Calibri" w:cs="Calibri"/>
          <w:i/>
          <w:color w:val="FF0000"/>
          <w:sz w:val="16"/>
          <w:szCs w:val="16"/>
        </w:rPr>
      </w:pPr>
    </w:p>
    <w:p w:rsidR="001B7271" w:rsidRPr="00646863" w:rsidRDefault="001B7271" w:rsidP="001B7271">
      <w:pPr>
        <w:pStyle w:val="FR1"/>
        <w:spacing w:before="0"/>
        <w:jc w:val="left"/>
        <w:rPr>
          <w:rFonts w:ascii="Calibri" w:hAnsi="Calibri" w:cs="Calibri"/>
          <w:i/>
          <w:color w:val="FF0000"/>
          <w:sz w:val="16"/>
          <w:szCs w:val="16"/>
        </w:rPr>
      </w:pPr>
    </w:p>
    <w:p w:rsidR="001B7271" w:rsidRPr="00646863" w:rsidRDefault="001B7271" w:rsidP="001B7271">
      <w:pPr>
        <w:pStyle w:val="FR1"/>
        <w:spacing w:before="0"/>
        <w:jc w:val="left"/>
        <w:rPr>
          <w:rFonts w:ascii="Calibri" w:hAnsi="Calibri" w:cs="Calibri"/>
          <w:i/>
          <w:color w:val="FF0000"/>
          <w:sz w:val="16"/>
          <w:szCs w:val="16"/>
        </w:rPr>
      </w:pPr>
    </w:p>
    <w:p w:rsidR="001B7271" w:rsidRPr="00646863" w:rsidRDefault="001B7271" w:rsidP="001B7271">
      <w:pPr>
        <w:pStyle w:val="FR1"/>
        <w:spacing w:before="0"/>
        <w:ind w:left="360"/>
        <w:jc w:val="left"/>
        <w:rPr>
          <w:rFonts w:ascii="Calibri" w:hAnsi="Calibri" w:cs="Calibri"/>
          <w:i/>
          <w:sz w:val="16"/>
          <w:szCs w:val="16"/>
        </w:rPr>
      </w:pPr>
      <w:r w:rsidRPr="00646863">
        <w:rPr>
          <w:rFonts w:ascii="Calibri" w:hAnsi="Calibri" w:cs="Calibri"/>
          <w:i/>
          <w:sz w:val="16"/>
          <w:szCs w:val="16"/>
        </w:rPr>
        <w:t>………………………………..</w:t>
      </w:r>
      <w:r w:rsidRPr="00646863">
        <w:rPr>
          <w:rFonts w:ascii="Calibri" w:hAnsi="Calibri" w:cs="Calibri"/>
          <w:i/>
          <w:sz w:val="16"/>
          <w:szCs w:val="16"/>
        </w:rPr>
        <w:tab/>
        <w:t xml:space="preserve">        </w:t>
      </w:r>
      <w:r w:rsidRPr="00646863">
        <w:rPr>
          <w:rFonts w:ascii="Calibri" w:hAnsi="Calibri" w:cs="Calibri"/>
          <w:i/>
          <w:sz w:val="16"/>
          <w:szCs w:val="16"/>
        </w:rPr>
        <w:tab/>
      </w:r>
      <w:r w:rsidR="003A61F1" w:rsidRPr="00646863">
        <w:rPr>
          <w:rFonts w:ascii="Calibri" w:hAnsi="Calibri" w:cs="Calibri"/>
          <w:i/>
          <w:sz w:val="16"/>
          <w:szCs w:val="16"/>
        </w:rPr>
        <w:t xml:space="preserve">               </w:t>
      </w:r>
      <w:r w:rsidRPr="00646863">
        <w:rPr>
          <w:rFonts w:ascii="Calibri" w:hAnsi="Calibri" w:cs="Calibri"/>
          <w:i/>
          <w:sz w:val="16"/>
          <w:szCs w:val="16"/>
        </w:rPr>
        <w:t xml:space="preserve">…………………………………………………                </w:t>
      </w:r>
      <w:r w:rsidR="003A61F1" w:rsidRPr="00646863">
        <w:rPr>
          <w:rFonts w:ascii="Calibri" w:hAnsi="Calibri" w:cs="Calibri"/>
          <w:i/>
          <w:sz w:val="16"/>
          <w:szCs w:val="16"/>
        </w:rPr>
        <w:t xml:space="preserve">                                   </w:t>
      </w:r>
      <w:r w:rsidRPr="00646863">
        <w:rPr>
          <w:rFonts w:ascii="Calibri" w:hAnsi="Calibri" w:cs="Calibri"/>
          <w:i/>
          <w:sz w:val="16"/>
          <w:szCs w:val="16"/>
        </w:rPr>
        <w:t xml:space="preserve">  ………………………………………………………………</w:t>
      </w:r>
    </w:p>
    <w:p w:rsidR="001B7271" w:rsidRPr="00646863" w:rsidRDefault="001B7271" w:rsidP="001B7271">
      <w:pPr>
        <w:ind w:left="426"/>
        <w:rPr>
          <w:rFonts w:ascii="Calibri" w:hAnsi="Calibri" w:cs="Calibri"/>
          <w:i/>
          <w:sz w:val="16"/>
          <w:szCs w:val="16"/>
        </w:rPr>
      </w:pPr>
      <w:r w:rsidRPr="00646863">
        <w:rPr>
          <w:rFonts w:ascii="Calibri" w:hAnsi="Calibri" w:cs="Calibri"/>
          <w:i/>
          <w:sz w:val="16"/>
          <w:szCs w:val="16"/>
        </w:rPr>
        <w:t xml:space="preserve"> (miejscowość, data) </w:t>
      </w:r>
      <w:r w:rsidRPr="00646863">
        <w:rPr>
          <w:rFonts w:ascii="Calibri" w:hAnsi="Calibri" w:cs="Calibri"/>
          <w:i/>
          <w:sz w:val="16"/>
          <w:szCs w:val="16"/>
        </w:rPr>
        <w:tab/>
        <w:t xml:space="preserve">      </w:t>
      </w:r>
      <w:r w:rsidRPr="00646863">
        <w:rPr>
          <w:rFonts w:ascii="Calibri" w:hAnsi="Calibri" w:cs="Calibri"/>
          <w:i/>
          <w:sz w:val="16"/>
          <w:szCs w:val="16"/>
        </w:rPr>
        <w:tab/>
      </w:r>
      <w:r w:rsidR="003A61F1" w:rsidRPr="00646863">
        <w:rPr>
          <w:rFonts w:ascii="Calibri" w:hAnsi="Calibri" w:cs="Calibri"/>
          <w:i/>
          <w:sz w:val="16"/>
          <w:szCs w:val="16"/>
        </w:rPr>
        <w:t xml:space="preserve">               </w:t>
      </w:r>
      <w:r w:rsidRPr="00646863">
        <w:rPr>
          <w:rFonts w:ascii="Calibri" w:hAnsi="Calibri" w:cs="Calibri"/>
          <w:i/>
          <w:sz w:val="16"/>
          <w:szCs w:val="16"/>
        </w:rPr>
        <w:t xml:space="preserve">  (pieczęć firmowa Wykonawcy)</w:t>
      </w:r>
      <w:r w:rsidRPr="00646863">
        <w:rPr>
          <w:rFonts w:ascii="Calibri" w:hAnsi="Calibri" w:cs="Calibri"/>
          <w:i/>
          <w:sz w:val="16"/>
          <w:szCs w:val="16"/>
        </w:rPr>
        <w:tab/>
      </w:r>
      <w:r w:rsidR="003A61F1" w:rsidRPr="00646863">
        <w:rPr>
          <w:rFonts w:ascii="Calibri" w:hAnsi="Calibri" w:cs="Calibri"/>
          <w:i/>
          <w:sz w:val="16"/>
          <w:szCs w:val="16"/>
        </w:rPr>
        <w:t xml:space="preserve">                                         </w:t>
      </w:r>
      <w:r w:rsidRPr="00646863">
        <w:rPr>
          <w:rFonts w:ascii="Calibri" w:hAnsi="Calibri" w:cs="Calibri"/>
          <w:i/>
          <w:sz w:val="16"/>
          <w:szCs w:val="16"/>
        </w:rPr>
        <w:t xml:space="preserve"> (podpis, pieczątka imienna osoby upoważnionej</w:t>
      </w:r>
    </w:p>
    <w:p w:rsidR="001B7271" w:rsidRPr="00646863" w:rsidRDefault="003A61F1" w:rsidP="001B7271">
      <w:pPr>
        <w:ind w:left="5658" w:firstLine="6"/>
        <w:rPr>
          <w:rFonts w:ascii="Calibri" w:hAnsi="Calibri" w:cs="Calibri"/>
          <w:i/>
          <w:sz w:val="16"/>
          <w:szCs w:val="16"/>
        </w:rPr>
      </w:pPr>
      <w:r w:rsidRPr="00646863">
        <w:rPr>
          <w:rFonts w:ascii="Calibri" w:hAnsi="Calibri" w:cs="Calibri"/>
          <w:i/>
          <w:sz w:val="16"/>
          <w:szCs w:val="16"/>
        </w:rPr>
        <w:t xml:space="preserve">                                    </w:t>
      </w:r>
      <w:r w:rsidR="001B7271" w:rsidRPr="00646863">
        <w:rPr>
          <w:rFonts w:ascii="Calibri" w:hAnsi="Calibri" w:cs="Calibri"/>
          <w:i/>
          <w:sz w:val="16"/>
          <w:szCs w:val="16"/>
        </w:rPr>
        <w:t xml:space="preserve"> do składania oświadczeń woli w imieniu Wykonawcy)</w:t>
      </w:r>
    </w:p>
    <w:p w:rsidR="001B7271" w:rsidRPr="00646863" w:rsidRDefault="001B7271" w:rsidP="001B7271">
      <w:pPr>
        <w:tabs>
          <w:tab w:val="left" w:pos="284"/>
        </w:tabs>
        <w:ind w:right="559"/>
        <w:rPr>
          <w:rFonts w:ascii="Calibri" w:hAnsi="Calibri" w:cs="Calibri"/>
          <w:b/>
          <w:sz w:val="16"/>
          <w:szCs w:val="16"/>
        </w:rPr>
      </w:pPr>
    </w:p>
    <w:p w:rsidR="001B7271" w:rsidRPr="00646863" w:rsidRDefault="001B7271" w:rsidP="001B7271">
      <w:pPr>
        <w:tabs>
          <w:tab w:val="left" w:pos="284"/>
        </w:tabs>
        <w:ind w:right="559"/>
        <w:rPr>
          <w:rFonts w:ascii="Calibri" w:hAnsi="Calibri" w:cs="Calibri"/>
          <w:b/>
          <w:sz w:val="16"/>
          <w:szCs w:val="16"/>
        </w:rPr>
      </w:pPr>
    </w:p>
    <w:p w:rsidR="001B7271" w:rsidRPr="00646863" w:rsidRDefault="001B7271" w:rsidP="001B7271">
      <w:pPr>
        <w:tabs>
          <w:tab w:val="left" w:pos="284"/>
        </w:tabs>
        <w:ind w:right="559"/>
        <w:rPr>
          <w:rFonts w:ascii="Calibri" w:hAnsi="Calibri" w:cs="Calibri"/>
          <w:b/>
          <w:sz w:val="16"/>
          <w:szCs w:val="16"/>
        </w:rPr>
      </w:pPr>
    </w:p>
    <w:p w:rsidR="00A511F8" w:rsidRDefault="00A511F8" w:rsidP="00884051">
      <w:pPr>
        <w:rPr>
          <w:rFonts w:ascii="Calibri" w:hAnsi="Calibri" w:cs="Calibri"/>
          <w:b/>
          <w:sz w:val="16"/>
          <w:szCs w:val="16"/>
        </w:rPr>
      </w:pPr>
    </w:p>
    <w:p w:rsidR="00963B5F" w:rsidRDefault="00963B5F" w:rsidP="00884051">
      <w:pPr>
        <w:rPr>
          <w:rFonts w:ascii="Calibri" w:hAnsi="Calibri" w:cs="Calibri"/>
          <w:b/>
          <w:sz w:val="16"/>
          <w:szCs w:val="16"/>
        </w:rPr>
      </w:pPr>
    </w:p>
    <w:p w:rsidR="00A263C8" w:rsidRDefault="00A263C8" w:rsidP="00884051">
      <w:pPr>
        <w:rPr>
          <w:rFonts w:ascii="Calibri" w:hAnsi="Calibri" w:cs="Calibri"/>
          <w:b/>
          <w:sz w:val="16"/>
          <w:szCs w:val="16"/>
        </w:rPr>
      </w:pPr>
    </w:p>
    <w:p w:rsidR="00A263C8" w:rsidRDefault="00A263C8" w:rsidP="00884051">
      <w:pPr>
        <w:rPr>
          <w:rFonts w:ascii="Calibri" w:hAnsi="Calibri" w:cs="Calibri"/>
          <w:b/>
          <w:sz w:val="16"/>
          <w:szCs w:val="16"/>
        </w:rPr>
      </w:pPr>
    </w:p>
    <w:p w:rsidR="00963B5F" w:rsidRPr="00646863" w:rsidRDefault="00963B5F" w:rsidP="00884051">
      <w:pPr>
        <w:rPr>
          <w:rFonts w:ascii="Calibri" w:hAnsi="Calibri" w:cs="Calibri"/>
          <w:i/>
          <w:sz w:val="16"/>
          <w:szCs w:val="16"/>
        </w:rPr>
      </w:pPr>
    </w:p>
    <w:p w:rsidR="00963B5F" w:rsidRPr="00003FD7" w:rsidRDefault="00963B5F" w:rsidP="00963B5F">
      <w:pPr>
        <w:pStyle w:val="Nagwektabeli"/>
        <w:rPr>
          <w:rFonts w:ascii="Calibri" w:hAnsi="Calibri" w:cs="Calibri"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>Klauzula informacyjna z art. 13 RODO, w celu związanym z postępowaniem o udzielenie zamówienia publicznego</w:t>
      </w:r>
    </w:p>
    <w:p w:rsidR="00963B5F" w:rsidRPr="00003FD7" w:rsidRDefault="00963B5F" w:rsidP="00963B5F">
      <w:pPr>
        <w:jc w:val="both"/>
        <w:rPr>
          <w:rFonts w:ascii="Calibri" w:hAnsi="Calibri" w:cs="Calibri"/>
          <w:sz w:val="16"/>
          <w:szCs w:val="16"/>
        </w:rPr>
      </w:pPr>
    </w:p>
    <w:p w:rsidR="00963B5F" w:rsidRPr="00003FD7" w:rsidRDefault="00963B5F" w:rsidP="00963B5F">
      <w:pPr>
        <w:ind w:firstLine="360"/>
        <w:jc w:val="both"/>
        <w:outlineLvl w:val="0"/>
        <w:rPr>
          <w:rFonts w:ascii="Calibri" w:hAnsi="Calibri" w:cs="Calibri"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</w:t>
      </w:r>
    </w:p>
    <w:p w:rsidR="00963B5F" w:rsidRPr="00003FD7" w:rsidRDefault="00963B5F" w:rsidP="00963B5F">
      <w:pPr>
        <w:ind w:firstLine="360"/>
        <w:jc w:val="both"/>
        <w:outlineLvl w:val="0"/>
        <w:rPr>
          <w:rFonts w:ascii="Calibri" w:hAnsi="Calibri" w:cs="Calibri"/>
          <w:sz w:val="16"/>
          <w:szCs w:val="16"/>
        </w:rPr>
      </w:pPr>
    </w:p>
    <w:p w:rsidR="00963B5F" w:rsidRPr="00003FD7" w:rsidRDefault="00963B5F" w:rsidP="00963B5F">
      <w:pPr>
        <w:numPr>
          <w:ilvl w:val="0"/>
          <w:numId w:val="22"/>
        </w:numPr>
        <w:spacing w:after="0" w:line="240" w:lineRule="auto"/>
        <w:jc w:val="both"/>
        <w:outlineLvl w:val="0"/>
        <w:rPr>
          <w:rFonts w:ascii="Calibri" w:hAnsi="Calibri" w:cs="Calibri"/>
          <w:i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 xml:space="preserve">administratorem Pani/Pana danych osobowych jest </w:t>
      </w:r>
      <w:r w:rsidRPr="00003FD7">
        <w:rPr>
          <w:rFonts w:ascii="Calibri" w:hAnsi="Calibri" w:cs="Calibri"/>
          <w:b/>
          <w:i/>
          <w:sz w:val="16"/>
          <w:szCs w:val="16"/>
        </w:rPr>
        <w:t>Uniwersytet Marii Curie-Skłodowskiej, Plac Marii Curie-Skłodowskiej 5, 20-031 Lublin, tel./ fax.: +48 81 537 59 65, adres email: zampubl@umcs.lublin.pl</w:t>
      </w:r>
      <w:r w:rsidRPr="00003FD7">
        <w:rPr>
          <w:rFonts w:ascii="Calibri" w:hAnsi="Calibri" w:cs="Calibri"/>
          <w:i/>
          <w:sz w:val="16"/>
          <w:szCs w:val="16"/>
        </w:rPr>
        <w:t>;</w:t>
      </w:r>
    </w:p>
    <w:p w:rsidR="00963B5F" w:rsidRPr="00003FD7" w:rsidRDefault="00963B5F" w:rsidP="00963B5F">
      <w:pPr>
        <w:numPr>
          <w:ilvl w:val="0"/>
          <w:numId w:val="22"/>
        </w:numPr>
        <w:spacing w:after="0" w:line="240" w:lineRule="auto"/>
        <w:jc w:val="both"/>
        <w:outlineLvl w:val="0"/>
        <w:rPr>
          <w:rFonts w:ascii="Calibri" w:hAnsi="Calibri" w:cs="Calibri"/>
          <w:i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 xml:space="preserve">inspektorem ochrony danych osobowych w </w:t>
      </w:r>
      <w:r w:rsidRPr="00003FD7">
        <w:rPr>
          <w:rFonts w:ascii="Calibri" w:hAnsi="Calibri" w:cs="Calibri"/>
          <w:b/>
          <w:i/>
          <w:sz w:val="16"/>
          <w:szCs w:val="16"/>
        </w:rPr>
        <w:t>Uniwersytecie Marii Curie-Skłodowskiej</w:t>
      </w:r>
      <w:r w:rsidRPr="00003FD7">
        <w:rPr>
          <w:rFonts w:ascii="Calibri" w:hAnsi="Calibri" w:cs="Calibri"/>
          <w:i/>
          <w:sz w:val="16"/>
          <w:szCs w:val="16"/>
        </w:rPr>
        <w:t xml:space="preserve"> </w:t>
      </w:r>
      <w:r w:rsidRPr="00003FD7">
        <w:rPr>
          <w:rFonts w:ascii="Calibri" w:hAnsi="Calibri" w:cs="Calibri"/>
          <w:sz w:val="16"/>
          <w:szCs w:val="16"/>
        </w:rPr>
        <w:t>jest osoba pełniąca funkcję ABI</w:t>
      </w:r>
      <w:r w:rsidRPr="00003FD7">
        <w:rPr>
          <w:rFonts w:ascii="Calibri" w:hAnsi="Calibri" w:cs="Calibri"/>
          <w:i/>
          <w:sz w:val="16"/>
          <w:szCs w:val="16"/>
        </w:rPr>
        <w:t xml:space="preserve">, kontakt: </w:t>
      </w:r>
      <w:r w:rsidRPr="00003FD7">
        <w:rPr>
          <w:rFonts w:ascii="Calibri" w:hAnsi="Calibri" w:cs="Calibri"/>
          <w:b/>
          <w:i/>
          <w:sz w:val="16"/>
          <w:szCs w:val="16"/>
        </w:rPr>
        <w:t>dane.osobowe@poczta.umcs.lublin.pl</w:t>
      </w:r>
      <w:r w:rsidRPr="00003FD7">
        <w:rPr>
          <w:rFonts w:ascii="Calibri" w:hAnsi="Calibri" w:cs="Calibri"/>
          <w:i/>
          <w:sz w:val="16"/>
          <w:szCs w:val="16"/>
        </w:rPr>
        <w:t xml:space="preserve"> </w:t>
      </w:r>
      <w:r w:rsidRPr="00003FD7">
        <w:rPr>
          <w:rFonts w:ascii="Calibri" w:hAnsi="Calibri" w:cs="Calibri"/>
          <w:b/>
          <w:i/>
          <w:sz w:val="16"/>
          <w:szCs w:val="16"/>
          <w:vertAlign w:val="superscript"/>
        </w:rPr>
        <w:t>*</w:t>
      </w:r>
      <w:r w:rsidRPr="00003FD7">
        <w:rPr>
          <w:rFonts w:ascii="Calibri" w:hAnsi="Calibri" w:cs="Calibri"/>
          <w:sz w:val="16"/>
          <w:szCs w:val="16"/>
        </w:rPr>
        <w:t>;</w:t>
      </w:r>
    </w:p>
    <w:p w:rsidR="00963B5F" w:rsidRPr="00003FD7" w:rsidRDefault="00963B5F" w:rsidP="00963B5F">
      <w:pPr>
        <w:numPr>
          <w:ilvl w:val="0"/>
          <w:numId w:val="22"/>
        </w:numPr>
        <w:spacing w:after="0" w:line="240" w:lineRule="auto"/>
        <w:jc w:val="both"/>
        <w:outlineLvl w:val="0"/>
        <w:rPr>
          <w:rFonts w:ascii="Calibri" w:hAnsi="Calibri" w:cs="Calibri"/>
          <w:i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>Pani/Pana dane osobowe przetwarzane będą na podstawie art. 6 ust. 1 lit. c</w:t>
      </w:r>
      <w:r w:rsidRPr="00003FD7">
        <w:rPr>
          <w:rFonts w:ascii="Calibri" w:hAnsi="Calibri" w:cs="Calibri"/>
          <w:i/>
          <w:sz w:val="16"/>
          <w:szCs w:val="16"/>
        </w:rPr>
        <w:t xml:space="preserve"> </w:t>
      </w:r>
      <w:r w:rsidRPr="00003FD7">
        <w:rPr>
          <w:rFonts w:ascii="Calibri" w:hAnsi="Calibri" w:cs="Calibri"/>
          <w:sz w:val="16"/>
          <w:szCs w:val="16"/>
        </w:rPr>
        <w:t xml:space="preserve">RODO w celu związanym z postępowaniem o udzielenie zamówienia publicznego pod nazwą: </w:t>
      </w:r>
      <w:r>
        <w:rPr>
          <w:rFonts w:ascii="Calibri" w:hAnsi="Calibri" w:cs="Calibri"/>
          <w:b/>
          <w:sz w:val="16"/>
          <w:szCs w:val="16"/>
        </w:rPr>
        <w:t xml:space="preserve">dostawa materiałów do </w:t>
      </w:r>
      <w:r w:rsidR="00A263C8">
        <w:rPr>
          <w:rFonts w:ascii="Calibri" w:hAnsi="Calibri" w:cs="Calibri"/>
          <w:b/>
          <w:sz w:val="16"/>
          <w:szCs w:val="16"/>
        </w:rPr>
        <w:t>badań</w:t>
      </w:r>
      <w:r w:rsidR="00A263C8" w:rsidRPr="00003FD7">
        <w:rPr>
          <w:rFonts w:ascii="Calibri" w:hAnsi="Calibri" w:cs="Calibri"/>
          <w:b/>
          <w:sz w:val="16"/>
          <w:szCs w:val="16"/>
        </w:rPr>
        <w:t xml:space="preserve"> do</w:t>
      </w:r>
      <w:r w:rsidRPr="00003FD7">
        <w:rPr>
          <w:rFonts w:ascii="Calibri" w:hAnsi="Calibri" w:cs="Calibri"/>
          <w:b/>
          <w:sz w:val="16"/>
          <w:szCs w:val="16"/>
        </w:rPr>
        <w:t xml:space="preserve"> UMCS w Lublinie</w:t>
      </w:r>
      <w:r>
        <w:rPr>
          <w:rFonts w:ascii="Calibri" w:hAnsi="Calibri" w:cs="Calibri"/>
          <w:b/>
          <w:bCs/>
          <w:i/>
          <w:sz w:val="16"/>
          <w:szCs w:val="16"/>
        </w:rPr>
        <w:t xml:space="preserve"> (oznaczenie sprawy: PUB_30</w:t>
      </w:r>
      <w:r w:rsidRPr="00003FD7">
        <w:rPr>
          <w:rFonts w:ascii="Calibri" w:hAnsi="Calibri" w:cs="Calibri"/>
          <w:b/>
          <w:bCs/>
          <w:i/>
          <w:sz w:val="16"/>
          <w:szCs w:val="16"/>
        </w:rPr>
        <w:t>_2019_DOP-z)</w:t>
      </w:r>
      <w:r w:rsidRPr="00003FD7">
        <w:rPr>
          <w:rFonts w:ascii="Calibri" w:hAnsi="Calibri" w:cs="Calibri"/>
          <w:bCs/>
          <w:sz w:val="16"/>
          <w:szCs w:val="16"/>
        </w:rPr>
        <w:t>,</w:t>
      </w:r>
      <w:r w:rsidRPr="00003FD7">
        <w:rPr>
          <w:rFonts w:ascii="Calibri" w:hAnsi="Calibri" w:cs="Calibri"/>
          <w:b/>
          <w:bCs/>
          <w:i/>
          <w:sz w:val="16"/>
          <w:szCs w:val="16"/>
        </w:rPr>
        <w:t xml:space="preserve"> </w:t>
      </w:r>
      <w:r w:rsidRPr="00003FD7">
        <w:rPr>
          <w:rFonts w:ascii="Calibri" w:hAnsi="Calibri" w:cs="Calibri"/>
          <w:sz w:val="16"/>
          <w:szCs w:val="16"/>
        </w:rPr>
        <w:t>prowadzonym na podstawie</w:t>
      </w:r>
      <w:r>
        <w:rPr>
          <w:rFonts w:ascii="Calibri" w:hAnsi="Calibri" w:cs="Calibri"/>
          <w:sz w:val="16"/>
          <w:szCs w:val="16"/>
        </w:rPr>
        <w:t xml:space="preserve"> art.4d ust1 pkt </w:t>
      </w:r>
      <w:r w:rsidRPr="00003FD7">
        <w:rPr>
          <w:rFonts w:ascii="Calibri" w:hAnsi="Calibri" w:cs="Calibri"/>
          <w:sz w:val="16"/>
          <w:szCs w:val="16"/>
        </w:rPr>
        <w:t xml:space="preserve">1 PZP </w:t>
      </w:r>
      <w:r w:rsidRPr="00003FD7">
        <w:rPr>
          <w:rFonts w:ascii="Calibri" w:hAnsi="Calibri"/>
          <w:sz w:val="16"/>
          <w:szCs w:val="16"/>
        </w:rPr>
        <w:t xml:space="preserve"> zwanej dalej ustawą oraz zgodnie z Regulaminem udzielania zamówień publicznych w Uniwersytecie Marii Curie-Skłodowskiej w Lublinie;</w:t>
      </w:r>
    </w:p>
    <w:p w:rsidR="00963B5F" w:rsidRPr="00003FD7" w:rsidRDefault="00963B5F" w:rsidP="00963B5F">
      <w:pPr>
        <w:numPr>
          <w:ilvl w:val="0"/>
          <w:numId w:val="22"/>
        </w:numPr>
        <w:spacing w:after="0" w:line="240" w:lineRule="auto"/>
        <w:jc w:val="both"/>
        <w:outlineLvl w:val="0"/>
        <w:rPr>
          <w:rFonts w:ascii="Calibri" w:hAnsi="Calibri" w:cs="Calibri"/>
          <w:i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 xml:space="preserve">odbiorcami Pani/Pana danych osobowych będą osoby lub podmioty, którym udostępniona zostanie dokumentacja postępowania w oparciu o art. </w:t>
      </w:r>
      <w:r>
        <w:rPr>
          <w:rFonts w:ascii="Calibri" w:hAnsi="Calibri" w:cs="Calibri"/>
          <w:sz w:val="16"/>
          <w:szCs w:val="16"/>
        </w:rPr>
        <w:t xml:space="preserve">4d ust.1 pkt 1 </w:t>
      </w:r>
      <w:r w:rsidRPr="00003FD7">
        <w:rPr>
          <w:rFonts w:ascii="Calibri" w:hAnsi="Calibri" w:cs="Calibri"/>
          <w:sz w:val="16"/>
          <w:szCs w:val="16"/>
        </w:rPr>
        <w:t xml:space="preserve"> oraz art. 96 ust. 3 ustawy z dnia 29 stycznia 2004r. – Prawo zamówień publicznych (Dz. U. z 2018r. poz. 1986 ze zm.), dalej „ustawa </w:t>
      </w:r>
      <w:proofErr w:type="spellStart"/>
      <w:r w:rsidRPr="00003FD7">
        <w:rPr>
          <w:rFonts w:ascii="Calibri" w:hAnsi="Calibri" w:cs="Calibri"/>
          <w:sz w:val="16"/>
          <w:szCs w:val="16"/>
        </w:rPr>
        <w:t>Pzp</w:t>
      </w:r>
      <w:proofErr w:type="spellEnd"/>
      <w:r w:rsidRPr="00003FD7">
        <w:rPr>
          <w:rFonts w:ascii="Calibri" w:hAnsi="Calibri" w:cs="Calibri"/>
          <w:sz w:val="16"/>
          <w:szCs w:val="16"/>
        </w:rPr>
        <w:t>”;</w:t>
      </w:r>
    </w:p>
    <w:p w:rsidR="00963B5F" w:rsidRPr="00003FD7" w:rsidRDefault="00963B5F" w:rsidP="00963B5F">
      <w:pPr>
        <w:numPr>
          <w:ilvl w:val="0"/>
          <w:numId w:val="22"/>
        </w:numPr>
        <w:spacing w:after="0" w:line="240" w:lineRule="auto"/>
        <w:jc w:val="both"/>
        <w:outlineLvl w:val="0"/>
        <w:rPr>
          <w:rFonts w:ascii="Calibri" w:hAnsi="Calibri" w:cs="Calibri"/>
          <w:i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 xml:space="preserve">Pani/Pana dane osobowe będą przechowywane, zgodnie z art. 97 ust. 1 ustawy </w:t>
      </w:r>
      <w:proofErr w:type="spellStart"/>
      <w:r w:rsidRPr="00003FD7">
        <w:rPr>
          <w:rFonts w:ascii="Calibri" w:hAnsi="Calibri" w:cs="Calibri"/>
          <w:sz w:val="16"/>
          <w:szCs w:val="16"/>
        </w:rPr>
        <w:t>Pzp</w:t>
      </w:r>
      <w:proofErr w:type="spellEnd"/>
      <w:r w:rsidRPr="00003FD7">
        <w:rPr>
          <w:rFonts w:ascii="Calibri" w:hAnsi="Calibri" w:cs="Calibri"/>
          <w:sz w:val="16"/>
          <w:szCs w:val="16"/>
        </w:rPr>
        <w:t>, przez okres 4 lat od dnia zakończenia postępowania o udzielenie zamówienia, a jeżeli czas trwania umowy przekracza 4 lata, okres przechowywania obejmuje cały czas trwania umowy;</w:t>
      </w:r>
    </w:p>
    <w:p w:rsidR="00963B5F" w:rsidRPr="00003FD7" w:rsidRDefault="00963B5F" w:rsidP="00963B5F">
      <w:pPr>
        <w:numPr>
          <w:ilvl w:val="0"/>
          <w:numId w:val="22"/>
        </w:numPr>
        <w:spacing w:after="0" w:line="240" w:lineRule="auto"/>
        <w:jc w:val="both"/>
        <w:outlineLvl w:val="0"/>
        <w:rPr>
          <w:rFonts w:ascii="Calibri" w:hAnsi="Calibri" w:cs="Calibri"/>
          <w:i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 xml:space="preserve">obowiązek podania przez Panią/Pana danych osobowych bezpośrednio Pani/Pana dotyczących jest wymogiem ustawowym określonym w przepisach ustawy </w:t>
      </w:r>
      <w:proofErr w:type="spellStart"/>
      <w:r w:rsidRPr="00003FD7">
        <w:rPr>
          <w:rFonts w:ascii="Calibri" w:hAnsi="Calibri" w:cs="Calibri"/>
          <w:sz w:val="16"/>
          <w:szCs w:val="16"/>
        </w:rPr>
        <w:t>Pzp</w:t>
      </w:r>
      <w:proofErr w:type="spellEnd"/>
      <w:r w:rsidRPr="00003FD7">
        <w:rPr>
          <w:rFonts w:ascii="Calibri" w:hAnsi="Calibri" w:cs="Calibri"/>
          <w:sz w:val="16"/>
          <w:szCs w:val="16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003FD7">
        <w:rPr>
          <w:rFonts w:ascii="Calibri" w:hAnsi="Calibri" w:cs="Calibri"/>
          <w:sz w:val="16"/>
          <w:szCs w:val="16"/>
        </w:rPr>
        <w:t>Pzp</w:t>
      </w:r>
      <w:proofErr w:type="spellEnd"/>
      <w:r w:rsidRPr="00003FD7">
        <w:rPr>
          <w:rFonts w:ascii="Calibri" w:hAnsi="Calibri" w:cs="Calibri"/>
          <w:sz w:val="16"/>
          <w:szCs w:val="16"/>
        </w:rPr>
        <w:t>;</w:t>
      </w:r>
    </w:p>
    <w:p w:rsidR="00963B5F" w:rsidRPr="00003FD7" w:rsidRDefault="00963B5F" w:rsidP="00963B5F">
      <w:pPr>
        <w:numPr>
          <w:ilvl w:val="0"/>
          <w:numId w:val="22"/>
        </w:numPr>
        <w:spacing w:after="0" w:line="240" w:lineRule="auto"/>
        <w:jc w:val="both"/>
        <w:outlineLvl w:val="0"/>
        <w:rPr>
          <w:rFonts w:ascii="Calibri" w:hAnsi="Calibri" w:cs="Calibri"/>
          <w:i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>w odniesieniu do Pani/Pana danych osobowych decyzje nie będą podejmowane w sposób zautomatyzowany, stosowanie do art. 22 RODO;</w:t>
      </w:r>
    </w:p>
    <w:p w:rsidR="00963B5F" w:rsidRPr="00003FD7" w:rsidRDefault="00963B5F" w:rsidP="00963B5F">
      <w:pPr>
        <w:numPr>
          <w:ilvl w:val="0"/>
          <w:numId w:val="22"/>
        </w:numPr>
        <w:spacing w:after="0" w:line="240" w:lineRule="auto"/>
        <w:jc w:val="both"/>
        <w:outlineLvl w:val="0"/>
        <w:rPr>
          <w:rFonts w:ascii="Calibri" w:hAnsi="Calibri" w:cs="Calibri"/>
          <w:i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>posiada Pani/Pan:</w:t>
      </w:r>
    </w:p>
    <w:p w:rsidR="00963B5F" w:rsidRPr="00003FD7" w:rsidRDefault="00963B5F" w:rsidP="00963B5F">
      <w:pPr>
        <w:numPr>
          <w:ilvl w:val="0"/>
          <w:numId w:val="23"/>
        </w:numPr>
        <w:spacing w:after="0" w:line="240" w:lineRule="auto"/>
        <w:ind w:left="993" w:hanging="273"/>
        <w:jc w:val="both"/>
        <w:outlineLvl w:val="0"/>
        <w:rPr>
          <w:rFonts w:ascii="Calibri" w:hAnsi="Calibri" w:cs="Calibri"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>na podstawie art. 15 RODO prawo dostępu do danych osobowych Pani/Pana dotyczących;</w:t>
      </w:r>
    </w:p>
    <w:p w:rsidR="00963B5F" w:rsidRPr="00003FD7" w:rsidRDefault="00963B5F" w:rsidP="00963B5F">
      <w:pPr>
        <w:numPr>
          <w:ilvl w:val="0"/>
          <w:numId w:val="23"/>
        </w:numPr>
        <w:spacing w:after="0" w:line="240" w:lineRule="auto"/>
        <w:ind w:left="993" w:hanging="273"/>
        <w:jc w:val="both"/>
        <w:outlineLvl w:val="0"/>
        <w:rPr>
          <w:rFonts w:ascii="Calibri" w:hAnsi="Calibri" w:cs="Calibri"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>na podstawie art. 16 RODO prawo do sprostowania Pani/Pana danych osobowych **;</w:t>
      </w:r>
    </w:p>
    <w:p w:rsidR="00963B5F" w:rsidRPr="00003FD7" w:rsidRDefault="00963B5F" w:rsidP="00963B5F">
      <w:pPr>
        <w:numPr>
          <w:ilvl w:val="0"/>
          <w:numId w:val="23"/>
        </w:numPr>
        <w:spacing w:after="0" w:line="240" w:lineRule="auto"/>
        <w:ind w:left="993" w:hanging="273"/>
        <w:jc w:val="both"/>
        <w:outlineLvl w:val="0"/>
        <w:rPr>
          <w:rFonts w:ascii="Calibri" w:hAnsi="Calibri" w:cs="Calibri"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 xml:space="preserve">na podstawie art. 18 RODO prawo żądania od administratora ograniczenia przetwarzania danych osobowych z zastrzeżeniem przypadków, o których mowa w art. 18 ust. 2 RODO ***;  </w:t>
      </w:r>
    </w:p>
    <w:p w:rsidR="00963B5F" w:rsidRPr="00003FD7" w:rsidRDefault="00963B5F" w:rsidP="00963B5F">
      <w:pPr>
        <w:numPr>
          <w:ilvl w:val="0"/>
          <w:numId w:val="23"/>
        </w:numPr>
        <w:spacing w:after="0" w:line="240" w:lineRule="auto"/>
        <w:ind w:left="993" w:hanging="273"/>
        <w:jc w:val="both"/>
        <w:outlineLvl w:val="0"/>
        <w:rPr>
          <w:rFonts w:ascii="Calibri" w:hAnsi="Calibri" w:cs="Calibri"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>prawo do wniesienia skargi do Prezesa Urzędu Ochrony Danych Osobowych, gdy uzna Pani/Pan, że przetwarzanie danych osobowych Pani/Pana dotyczących narusza przepisy RODO;</w:t>
      </w:r>
    </w:p>
    <w:p w:rsidR="00963B5F" w:rsidRPr="00003FD7" w:rsidRDefault="00963B5F" w:rsidP="00963B5F">
      <w:pPr>
        <w:numPr>
          <w:ilvl w:val="0"/>
          <w:numId w:val="22"/>
        </w:numPr>
        <w:spacing w:after="0" w:line="240" w:lineRule="auto"/>
        <w:jc w:val="both"/>
        <w:outlineLvl w:val="0"/>
        <w:rPr>
          <w:rFonts w:ascii="Calibri" w:hAnsi="Calibri" w:cs="Calibri"/>
          <w:i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>nie przysługuje Pani/Panu:</w:t>
      </w:r>
    </w:p>
    <w:p w:rsidR="00963B5F" w:rsidRPr="00003FD7" w:rsidRDefault="00963B5F" w:rsidP="00963B5F">
      <w:pPr>
        <w:numPr>
          <w:ilvl w:val="0"/>
          <w:numId w:val="3"/>
        </w:numPr>
        <w:spacing w:after="0" w:line="240" w:lineRule="auto"/>
        <w:ind w:left="993" w:hanging="284"/>
        <w:jc w:val="both"/>
        <w:outlineLvl w:val="0"/>
        <w:rPr>
          <w:rFonts w:ascii="Calibri" w:hAnsi="Calibri" w:cs="Calibri"/>
          <w:i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>w związku z art. 17 ust. 3 lit. b, d lub e RODO prawo do usunięcia danych osobowych;</w:t>
      </w:r>
    </w:p>
    <w:p w:rsidR="00963B5F" w:rsidRPr="00003FD7" w:rsidRDefault="00963B5F" w:rsidP="00963B5F">
      <w:pPr>
        <w:numPr>
          <w:ilvl w:val="0"/>
          <w:numId w:val="3"/>
        </w:numPr>
        <w:spacing w:after="0" w:line="240" w:lineRule="auto"/>
        <w:ind w:left="993" w:hanging="284"/>
        <w:jc w:val="both"/>
        <w:outlineLvl w:val="0"/>
        <w:rPr>
          <w:rFonts w:ascii="Calibri" w:hAnsi="Calibri" w:cs="Calibri"/>
          <w:b/>
          <w:i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>prawo do przenoszenia danych osobowych, o którym mowa w art. 20 RODO;</w:t>
      </w:r>
    </w:p>
    <w:p w:rsidR="00963B5F" w:rsidRPr="00003FD7" w:rsidRDefault="00963B5F" w:rsidP="00963B5F">
      <w:pPr>
        <w:numPr>
          <w:ilvl w:val="0"/>
          <w:numId w:val="3"/>
        </w:numPr>
        <w:spacing w:after="0" w:line="240" w:lineRule="auto"/>
        <w:ind w:left="993" w:hanging="284"/>
        <w:jc w:val="both"/>
        <w:outlineLvl w:val="0"/>
        <w:rPr>
          <w:rFonts w:ascii="Calibri" w:hAnsi="Calibri" w:cs="Calibri"/>
          <w:b/>
          <w:i/>
          <w:sz w:val="16"/>
          <w:szCs w:val="16"/>
        </w:rPr>
      </w:pPr>
      <w:r w:rsidRPr="00003FD7">
        <w:rPr>
          <w:rFonts w:ascii="Calibri" w:hAnsi="Calibri" w:cs="Calibri"/>
          <w:b/>
          <w:sz w:val="16"/>
          <w:szCs w:val="16"/>
        </w:rPr>
        <w:t>na podstawie art. 21 RODO prawo sprzeciwu, wobec przetwarzania danych osobowych, gdyż podstawą prawną przetwarzania Pani/Pana danych osobowych jest art. 6 ust. 1 lit. c RODO</w:t>
      </w:r>
      <w:r w:rsidRPr="00003FD7">
        <w:rPr>
          <w:rFonts w:ascii="Calibri" w:hAnsi="Calibri" w:cs="Calibri"/>
          <w:sz w:val="16"/>
          <w:szCs w:val="16"/>
        </w:rPr>
        <w:t>.</w:t>
      </w:r>
      <w:r w:rsidRPr="00003FD7">
        <w:rPr>
          <w:rFonts w:ascii="Calibri" w:hAnsi="Calibri" w:cs="Calibri"/>
          <w:b/>
          <w:sz w:val="16"/>
          <w:szCs w:val="16"/>
        </w:rPr>
        <w:t xml:space="preserve"> </w:t>
      </w:r>
    </w:p>
    <w:p w:rsidR="00963B5F" w:rsidRPr="00003FD7" w:rsidRDefault="00963B5F" w:rsidP="00963B5F">
      <w:pPr>
        <w:numPr>
          <w:ilvl w:val="0"/>
          <w:numId w:val="22"/>
        </w:numPr>
        <w:spacing w:after="0" w:line="240" w:lineRule="auto"/>
        <w:jc w:val="both"/>
        <w:rPr>
          <w:rFonts w:ascii="Calibri" w:hAnsi="Calibri" w:cs="Calibri"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>W przypadku dojścia do zawarcia umowy dane osobowe osób fizycznych, w szczególności osób reprezentujących oraz wskazanych do kontaktu, związanych z wykonaniem umowy, pozyskane bezpośrednio lub pośrednio, będą przetwarzane przez Strony umowy w celu i 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 związku ze wsparciem w  zakresie IT, czy obsługą korespondencji. W pozostałym zakresie zasady i sposób postępowania z danymi został opisany powyżej.</w:t>
      </w:r>
      <w:r w:rsidRPr="00003FD7">
        <w:rPr>
          <w:rFonts w:ascii="Calibri" w:hAnsi="Calibri" w:cs="Calibri"/>
          <w:i/>
          <w:sz w:val="16"/>
          <w:szCs w:val="16"/>
        </w:rPr>
        <w:t xml:space="preserve"> </w:t>
      </w:r>
    </w:p>
    <w:p w:rsidR="00963B5F" w:rsidRDefault="00963B5F" w:rsidP="002164A6">
      <w:pPr>
        <w:numPr>
          <w:ilvl w:val="0"/>
          <w:numId w:val="22"/>
        </w:numPr>
        <w:spacing w:after="0" w:line="240" w:lineRule="auto"/>
        <w:jc w:val="both"/>
        <w:rPr>
          <w:rFonts w:ascii="Calibri" w:hAnsi="Calibri" w:cs="Calibri"/>
          <w:sz w:val="16"/>
          <w:szCs w:val="16"/>
        </w:rPr>
      </w:pPr>
      <w:r w:rsidRPr="00003FD7">
        <w:rPr>
          <w:rFonts w:ascii="Calibri" w:hAnsi="Calibri" w:cs="Calibri"/>
          <w:sz w:val="16"/>
          <w:szCs w:val="16"/>
        </w:rPr>
        <w:t xml:space="preserve">Administrator danych zobowiązuje kontrahenta do poinformowania o zasadach i sposobie przetwarzania danych wszystkie osoby fizyczne zaangażowane w realizację umowy. </w:t>
      </w:r>
    </w:p>
    <w:p w:rsidR="002164A6" w:rsidRPr="002164A6" w:rsidRDefault="002164A6" w:rsidP="002164A6">
      <w:pPr>
        <w:spacing w:after="0" w:line="240" w:lineRule="auto"/>
        <w:ind w:left="360"/>
        <w:jc w:val="both"/>
        <w:rPr>
          <w:rFonts w:ascii="Calibri" w:hAnsi="Calibri" w:cs="Calibri"/>
          <w:sz w:val="16"/>
          <w:szCs w:val="16"/>
        </w:rPr>
      </w:pPr>
    </w:p>
    <w:p w:rsidR="00963B5F" w:rsidRPr="00003FD7" w:rsidRDefault="00963B5F" w:rsidP="00963B5F">
      <w:pPr>
        <w:ind w:left="284" w:hanging="307"/>
        <w:jc w:val="both"/>
        <w:outlineLvl w:val="0"/>
        <w:rPr>
          <w:rFonts w:ascii="Calibri" w:hAnsi="Calibri" w:cs="Calibri"/>
          <w:i/>
          <w:sz w:val="16"/>
          <w:szCs w:val="16"/>
        </w:rPr>
      </w:pPr>
      <w:r w:rsidRPr="00003FD7">
        <w:rPr>
          <w:rFonts w:ascii="Calibri" w:hAnsi="Calibri" w:cs="Calibri"/>
          <w:b/>
          <w:i/>
          <w:sz w:val="16"/>
          <w:szCs w:val="16"/>
          <w:vertAlign w:val="superscript"/>
        </w:rPr>
        <w:t>*</w:t>
      </w:r>
      <w:r w:rsidRPr="00003FD7">
        <w:rPr>
          <w:rFonts w:ascii="Calibri" w:hAnsi="Calibri" w:cs="Calibri"/>
          <w:b/>
          <w:i/>
          <w:sz w:val="16"/>
          <w:szCs w:val="16"/>
        </w:rPr>
        <w:t xml:space="preserve">    Wyjaśnienie:</w:t>
      </w:r>
      <w:r w:rsidRPr="00003FD7">
        <w:rPr>
          <w:rFonts w:ascii="Calibri" w:hAnsi="Calibri" w:cs="Calibri"/>
          <w:i/>
          <w:sz w:val="16"/>
          <w:szCs w:val="16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963B5F" w:rsidRPr="00003FD7" w:rsidRDefault="00963B5F" w:rsidP="00963B5F">
      <w:pPr>
        <w:ind w:left="284" w:hanging="307"/>
        <w:jc w:val="both"/>
        <w:outlineLvl w:val="0"/>
        <w:rPr>
          <w:rFonts w:ascii="Calibri" w:hAnsi="Calibri" w:cs="Calibri"/>
          <w:i/>
          <w:sz w:val="16"/>
          <w:szCs w:val="16"/>
        </w:rPr>
      </w:pPr>
    </w:p>
    <w:p w:rsidR="00963B5F" w:rsidRPr="00003FD7" w:rsidRDefault="00963B5F" w:rsidP="00963B5F">
      <w:pPr>
        <w:ind w:left="284"/>
        <w:jc w:val="both"/>
        <w:outlineLvl w:val="0"/>
        <w:rPr>
          <w:rFonts w:ascii="Calibri" w:hAnsi="Calibri" w:cs="Calibri"/>
          <w:i/>
          <w:sz w:val="16"/>
          <w:szCs w:val="16"/>
        </w:rPr>
      </w:pPr>
      <w:r w:rsidRPr="00003FD7">
        <w:rPr>
          <w:rFonts w:ascii="Calibri" w:hAnsi="Calibri" w:cs="Calibri"/>
          <w:b/>
          <w:i/>
          <w:sz w:val="16"/>
          <w:szCs w:val="16"/>
          <w:vertAlign w:val="superscript"/>
        </w:rPr>
        <w:t xml:space="preserve">**        </w:t>
      </w:r>
      <w:r w:rsidRPr="00003FD7">
        <w:rPr>
          <w:rFonts w:ascii="Calibri" w:hAnsi="Calibri" w:cs="Calibri"/>
          <w:b/>
          <w:i/>
          <w:sz w:val="16"/>
          <w:szCs w:val="16"/>
        </w:rPr>
        <w:t>Wyjaśnienie:</w:t>
      </w:r>
      <w:r w:rsidRPr="00003FD7">
        <w:rPr>
          <w:rFonts w:ascii="Calibri" w:hAnsi="Calibri" w:cs="Calibri"/>
          <w:i/>
          <w:sz w:val="16"/>
          <w:szCs w:val="16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003FD7">
        <w:rPr>
          <w:rFonts w:ascii="Calibri" w:hAnsi="Calibri" w:cs="Calibri"/>
          <w:i/>
          <w:sz w:val="16"/>
          <w:szCs w:val="16"/>
        </w:rPr>
        <w:t>Pzp</w:t>
      </w:r>
      <w:proofErr w:type="spellEnd"/>
      <w:r w:rsidRPr="00003FD7">
        <w:rPr>
          <w:rFonts w:ascii="Calibri" w:hAnsi="Calibri" w:cs="Calibri"/>
          <w:i/>
          <w:sz w:val="16"/>
          <w:szCs w:val="16"/>
        </w:rPr>
        <w:t xml:space="preserve"> oraz nie może naruszać integralności protokołu oraz jego załączników.</w:t>
      </w:r>
    </w:p>
    <w:p w:rsidR="00963B5F" w:rsidRPr="00003FD7" w:rsidRDefault="00963B5F" w:rsidP="00963B5F">
      <w:pPr>
        <w:jc w:val="both"/>
        <w:outlineLvl w:val="0"/>
        <w:rPr>
          <w:rFonts w:ascii="Calibri" w:hAnsi="Calibri" w:cs="Calibri"/>
          <w:i/>
          <w:sz w:val="16"/>
          <w:szCs w:val="16"/>
        </w:rPr>
      </w:pPr>
    </w:p>
    <w:p w:rsidR="00963B5F" w:rsidRDefault="00963B5F" w:rsidP="002164A6">
      <w:pPr>
        <w:ind w:left="284" w:hanging="307"/>
        <w:jc w:val="both"/>
        <w:outlineLvl w:val="0"/>
        <w:rPr>
          <w:rFonts w:ascii="Calibri" w:hAnsi="Calibri" w:cs="Calibri"/>
          <w:i/>
          <w:sz w:val="16"/>
          <w:szCs w:val="16"/>
        </w:rPr>
      </w:pPr>
      <w:r w:rsidRPr="00003FD7">
        <w:rPr>
          <w:rFonts w:ascii="Calibri" w:hAnsi="Calibri" w:cs="Calibri"/>
          <w:b/>
          <w:i/>
          <w:sz w:val="16"/>
          <w:szCs w:val="16"/>
          <w:vertAlign w:val="superscript"/>
        </w:rPr>
        <w:t xml:space="preserve">***    </w:t>
      </w:r>
      <w:r w:rsidRPr="00003FD7">
        <w:rPr>
          <w:rFonts w:ascii="Calibri" w:hAnsi="Calibri" w:cs="Calibri"/>
          <w:b/>
          <w:i/>
          <w:sz w:val="16"/>
          <w:szCs w:val="16"/>
        </w:rPr>
        <w:t>Wyjaśnienie:</w:t>
      </w:r>
      <w:r w:rsidRPr="00003FD7">
        <w:rPr>
          <w:rFonts w:ascii="Calibri" w:hAnsi="Calibri" w:cs="Calibri"/>
          <w:i/>
          <w:sz w:val="16"/>
          <w:szCs w:val="16"/>
        </w:rPr>
        <w:t xml:space="preserve"> prawo do ograniczenia przetwarzania nie ma zastosowania w odniesieniu do przechowywania, w celu zapewnienia korzystania ze środków ochrony prawnej lub w celu ochrony praw innej osoby fizycznej lub prawnej, lub z uwagi na ważne względy interesu publicznego                         Unii Europejskiej lub państwa członkowskiego.</w:t>
      </w:r>
    </w:p>
    <w:p w:rsidR="001B7271" w:rsidRDefault="001B7271" w:rsidP="001B7271">
      <w:pPr>
        <w:pStyle w:val="Nagwek"/>
        <w:rPr>
          <w:rFonts w:ascii="Calibri" w:hAnsi="Calibri" w:cs="Calibri"/>
          <w:i/>
          <w:sz w:val="16"/>
          <w:szCs w:val="16"/>
        </w:rPr>
      </w:pPr>
    </w:p>
    <w:p w:rsidR="00610719" w:rsidRPr="00C44DBF" w:rsidRDefault="00610719" w:rsidP="001B7271">
      <w:pPr>
        <w:pStyle w:val="Nagwek"/>
        <w:rPr>
          <w:rFonts w:cstheme="minorHAnsi"/>
          <w:sz w:val="16"/>
          <w:szCs w:val="16"/>
        </w:rPr>
      </w:pPr>
    </w:p>
    <w:p w:rsidR="003360E0" w:rsidRDefault="00963B5F" w:rsidP="003360E0">
      <w:pPr>
        <w:tabs>
          <w:tab w:val="center" w:pos="4536"/>
          <w:tab w:val="right" w:pos="9072"/>
        </w:tabs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lastRenderedPageBreak/>
        <w:t>Oznaczenie sprawy: PUB_30</w:t>
      </w:r>
      <w:r w:rsidR="00884051">
        <w:rPr>
          <w:rFonts w:cstheme="minorHAnsi"/>
          <w:sz w:val="16"/>
          <w:szCs w:val="16"/>
        </w:rPr>
        <w:t>_2019</w:t>
      </w:r>
      <w:r w:rsidR="003360E0">
        <w:rPr>
          <w:rFonts w:cstheme="minorHAnsi"/>
          <w:sz w:val="16"/>
          <w:szCs w:val="16"/>
        </w:rPr>
        <w:t>_DOP_z                                                                                                                                               Załącznik nr 3</w:t>
      </w:r>
    </w:p>
    <w:p w:rsidR="003360E0" w:rsidRDefault="003360E0" w:rsidP="003360E0">
      <w:pPr>
        <w:tabs>
          <w:tab w:val="left" w:pos="284"/>
        </w:tabs>
        <w:spacing w:after="0" w:line="240" w:lineRule="auto"/>
        <w:ind w:right="561"/>
        <w:jc w:val="center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 xml:space="preserve">  UMOWA DOSTAWY (WZÓR)</w:t>
      </w:r>
    </w:p>
    <w:p w:rsidR="009B1D97" w:rsidRDefault="003360E0" w:rsidP="004D339F">
      <w:pPr>
        <w:tabs>
          <w:tab w:val="left" w:pos="284"/>
        </w:tabs>
        <w:spacing w:after="0" w:line="240" w:lineRule="auto"/>
        <w:ind w:right="561"/>
        <w:jc w:val="center"/>
        <w:rPr>
          <w:rFonts w:cstheme="minorHAnsi"/>
          <w:sz w:val="16"/>
          <w:szCs w:val="16"/>
        </w:rPr>
      </w:pPr>
      <w:r>
        <w:rPr>
          <w:rFonts w:cstheme="minorHAnsi"/>
          <w:b/>
          <w:sz w:val="16"/>
          <w:szCs w:val="16"/>
        </w:rPr>
        <w:t xml:space="preserve"> </w:t>
      </w:r>
      <w:r w:rsidR="00A7597B">
        <w:rPr>
          <w:rFonts w:cstheme="minorHAnsi"/>
          <w:sz w:val="16"/>
          <w:szCs w:val="16"/>
        </w:rPr>
        <w:t>NR PUB_30</w:t>
      </w:r>
      <w:bookmarkStart w:id="0" w:name="_GoBack"/>
      <w:bookmarkEnd w:id="0"/>
      <w:r w:rsidR="009758FF">
        <w:rPr>
          <w:rFonts w:cstheme="minorHAnsi"/>
          <w:sz w:val="16"/>
          <w:szCs w:val="16"/>
        </w:rPr>
        <w:t>_2019</w:t>
      </w:r>
      <w:r>
        <w:rPr>
          <w:rFonts w:cstheme="minorHAnsi"/>
          <w:sz w:val="16"/>
          <w:szCs w:val="16"/>
        </w:rPr>
        <w:t>_DOP_z</w:t>
      </w:r>
    </w:p>
    <w:p w:rsidR="009B1D97" w:rsidRDefault="009B1D97" w:rsidP="003360E0">
      <w:pPr>
        <w:tabs>
          <w:tab w:val="left" w:pos="284"/>
        </w:tabs>
        <w:spacing w:after="0" w:line="240" w:lineRule="auto"/>
        <w:ind w:right="561"/>
        <w:jc w:val="center"/>
        <w:rPr>
          <w:rFonts w:cstheme="minorHAnsi"/>
          <w:sz w:val="16"/>
          <w:szCs w:val="16"/>
        </w:rPr>
      </w:pPr>
    </w:p>
    <w:p w:rsidR="003360E0" w:rsidRDefault="003360E0" w:rsidP="003360E0">
      <w:pPr>
        <w:widowControl w:val="0"/>
        <w:suppressAutoHyphens/>
        <w:overflowPunct w:val="0"/>
        <w:autoSpaceDE w:val="0"/>
        <w:ind w:left="284" w:right="559"/>
        <w:jc w:val="both"/>
        <w:textAlignment w:val="baseline"/>
        <w:rPr>
          <w:rFonts w:cstheme="minorHAnsi"/>
          <w:sz w:val="16"/>
          <w:szCs w:val="16"/>
          <w:lang w:eastAsia="ar-SA"/>
        </w:rPr>
      </w:pPr>
      <w:r>
        <w:rPr>
          <w:rFonts w:cstheme="minorHAnsi"/>
          <w:sz w:val="16"/>
          <w:szCs w:val="16"/>
          <w:lang w:eastAsia="ar-SA"/>
        </w:rPr>
        <w:t>zawarta w Lublinie w dniu ………………........... r</w:t>
      </w:r>
    </w:p>
    <w:p w:rsidR="003360E0" w:rsidRDefault="003360E0" w:rsidP="003360E0">
      <w:pPr>
        <w:pStyle w:val="Standardowy1"/>
        <w:ind w:left="284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pomiędzy: </w:t>
      </w:r>
      <w:r>
        <w:rPr>
          <w:rFonts w:asciiTheme="minorHAnsi" w:hAnsiTheme="minorHAnsi" w:cstheme="minorHAnsi"/>
          <w:b/>
          <w:sz w:val="16"/>
          <w:szCs w:val="16"/>
        </w:rPr>
        <w:t>Uniwersytetem Marii Curie-Skłodowskiej</w:t>
      </w:r>
      <w:r>
        <w:rPr>
          <w:rFonts w:asciiTheme="minorHAnsi" w:hAnsiTheme="minorHAnsi" w:cstheme="minorHAnsi"/>
          <w:sz w:val="16"/>
          <w:szCs w:val="16"/>
        </w:rPr>
        <w:t xml:space="preserve"> w Lublinie, Plac Marii Curie-Skłodowskiej 5, NIP: 712- 010-36-92, REGON: 000001353, zwanym dalej w treści Umowy</w:t>
      </w:r>
      <w:r>
        <w:rPr>
          <w:rFonts w:asciiTheme="minorHAnsi" w:hAnsiTheme="minorHAnsi" w:cstheme="minorHAnsi"/>
          <w:b/>
          <w:sz w:val="16"/>
          <w:szCs w:val="16"/>
        </w:rPr>
        <w:t xml:space="preserve"> "Zamawiającym”, </w:t>
      </w:r>
    </w:p>
    <w:p w:rsidR="003360E0" w:rsidRDefault="003360E0" w:rsidP="003360E0">
      <w:pPr>
        <w:pStyle w:val="Standardowy1"/>
        <w:ind w:left="284" w:right="559"/>
        <w:jc w:val="both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reprezentowanym przez</w:t>
      </w:r>
      <w:r>
        <w:rPr>
          <w:rFonts w:asciiTheme="minorHAnsi" w:hAnsiTheme="minorHAnsi" w:cstheme="minorHAnsi"/>
          <w:b/>
          <w:sz w:val="16"/>
          <w:szCs w:val="16"/>
        </w:rPr>
        <w:t>: prof. dr hab. Radosława Dobrowolskiego - Prorektora ds. Nauki i Współpracy Międzynarodowej,</w:t>
      </w:r>
    </w:p>
    <w:p w:rsidR="003360E0" w:rsidRDefault="003360E0" w:rsidP="003360E0">
      <w:pPr>
        <w:pStyle w:val="Standardowy1"/>
        <w:ind w:left="284" w:right="559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>przy kontrasygnacie Kwestora UMCS</w:t>
      </w:r>
    </w:p>
    <w:p w:rsidR="0069710D" w:rsidRDefault="003360E0" w:rsidP="0069710D">
      <w:pPr>
        <w:ind w:firstLine="284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a</w:t>
      </w:r>
      <w:r>
        <w:rPr>
          <w:rFonts w:cstheme="minorHAnsi"/>
          <w:b/>
          <w:sz w:val="16"/>
          <w:szCs w:val="16"/>
        </w:rPr>
        <w:t>:</w:t>
      </w:r>
      <w:r w:rsidR="0069710D">
        <w:rPr>
          <w:rFonts w:cstheme="minorHAnsi"/>
          <w:sz w:val="16"/>
          <w:szCs w:val="16"/>
        </w:rPr>
        <w:t xml:space="preserve"> </w:t>
      </w:r>
    </w:p>
    <w:p w:rsidR="003360E0" w:rsidRDefault="003360E0" w:rsidP="0069710D">
      <w:pPr>
        <w:ind w:firstLine="284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zwanym dalej w treści Umowy</w:t>
      </w:r>
      <w:r>
        <w:rPr>
          <w:rFonts w:cstheme="minorHAnsi"/>
          <w:b/>
          <w:sz w:val="16"/>
          <w:szCs w:val="16"/>
        </w:rPr>
        <w:t xml:space="preserve"> "Wykonawcą”, </w:t>
      </w:r>
      <w:r>
        <w:rPr>
          <w:rFonts w:cstheme="minorHAnsi"/>
          <w:sz w:val="16"/>
          <w:szCs w:val="16"/>
        </w:rPr>
        <w:t>reprezentowanym przez……………………………………………………………………………………………….</w:t>
      </w:r>
    </w:p>
    <w:p w:rsidR="00CB5938" w:rsidRDefault="003360E0" w:rsidP="003360E0">
      <w:pPr>
        <w:tabs>
          <w:tab w:val="left" w:pos="9497"/>
        </w:tabs>
        <w:ind w:left="284" w:right="-1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Umowa niniejsza została zawarta na podstawie art. 4d ust. 1 pkt. 1 ustawy z dnia 29 stycznia 2004r. Prawo zamówień publicz</w:t>
      </w:r>
      <w:r w:rsidR="00CB5938">
        <w:rPr>
          <w:rFonts w:cstheme="minorHAnsi"/>
          <w:sz w:val="16"/>
          <w:szCs w:val="16"/>
        </w:rPr>
        <w:t xml:space="preserve">nych (Dz. U. z 2018 r, </w:t>
      </w:r>
    </w:p>
    <w:p w:rsidR="003360E0" w:rsidRDefault="00CB5938" w:rsidP="003360E0">
      <w:pPr>
        <w:tabs>
          <w:tab w:val="left" w:pos="9497"/>
        </w:tabs>
        <w:ind w:left="284" w:right="-1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po</w:t>
      </w:r>
      <w:r w:rsidR="00A06BAE">
        <w:rPr>
          <w:rFonts w:cstheme="minorHAnsi"/>
          <w:sz w:val="16"/>
          <w:szCs w:val="16"/>
        </w:rPr>
        <w:t>z</w:t>
      </w:r>
      <w:r>
        <w:rPr>
          <w:rFonts w:cstheme="minorHAnsi"/>
          <w:sz w:val="16"/>
          <w:szCs w:val="16"/>
        </w:rPr>
        <w:t>.</w:t>
      </w:r>
      <w:r w:rsidR="009B1D97">
        <w:rPr>
          <w:rFonts w:cstheme="minorHAnsi"/>
          <w:sz w:val="16"/>
          <w:szCs w:val="16"/>
        </w:rPr>
        <w:t>1986 ze zm</w:t>
      </w:r>
      <w:r w:rsidR="003360E0">
        <w:rPr>
          <w:rFonts w:cstheme="minorHAnsi"/>
          <w:sz w:val="16"/>
          <w:szCs w:val="16"/>
        </w:rPr>
        <w:t>.) dalej zwaną ustawą oraz zgodnie z Zarządzeniem Rektora UMCS w Lublinie: Nr 25/2017 z dnia 30 maja 2017 r.</w:t>
      </w:r>
    </w:p>
    <w:p w:rsidR="003360E0" w:rsidRDefault="003360E0" w:rsidP="003360E0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>§ 1</w:t>
      </w:r>
    </w:p>
    <w:p w:rsidR="003360E0" w:rsidRDefault="003360E0" w:rsidP="003360E0">
      <w:pPr>
        <w:keepNext/>
        <w:tabs>
          <w:tab w:val="left" w:pos="-1418"/>
          <w:tab w:val="num" w:pos="0"/>
        </w:tabs>
        <w:suppressAutoHyphens/>
        <w:spacing w:after="0" w:line="240" w:lineRule="auto"/>
        <w:ind w:hanging="432"/>
        <w:jc w:val="center"/>
        <w:outlineLvl w:val="0"/>
        <w:rPr>
          <w:rFonts w:cstheme="minorHAnsi"/>
          <w:b/>
          <w:bCs/>
          <w:kern w:val="32"/>
          <w:sz w:val="16"/>
          <w:szCs w:val="16"/>
        </w:rPr>
      </w:pPr>
      <w:r>
        <w:rPr>
          <w:rFonts w:cstheme="minorHAnsi"/>
          <w:b/>
          <w:bCs/>
          <w:kern w:val="32"/>
          <w:sz w:val="16"/>
          <w:szCs w:val="16"/>
        </w:rPr>
        <w:t>PRZEDMIOT UMOWY</w:t>
      </w:r>
    </w:p>
    <w:p w:rsidR="003360E0" w:rsidRDefault="003360E0" w:rsidP="003360E0">
      <w:pPr>
        <w:keepNext/>
        <w:tabs>
          <w:tab w:val="left" w:pos="-1418"/>
          <w:tab w:val="num" w:pos="284"/>
        </w:tabs>
        <w:ind w:left="284"/>
        <w:jc w:val="both"/>
        <w:outlineLvl w:val="0"/>
        <w:rPr>
          <w:rFonts w:cstheme="minorHAnsi"/>
          <w:b/>
          <w:bCs/>
          <w:kern w:val="32"/>
          <w:sz w:val="16"/>
          <w:szCs w:val="16"/>
        </w:rPr>
      </w:pPr>
      <w:r>
        <w:rPr>
          <w:rFonts w:cstheme="minorHAnsi"/>
          <w:bCs/>
          <w:kern w:val="32"/>
          <w:sz w:val="16"/>
          <w:szCs w:val="16"/>
        </w:rPr>
        <w:t xml:space="preserve">Przedmiotem umowy jest </w:t>
      </w:r>
      <w:r>
        <w:rPr>
          <w:rFonts w:cstheme="minorHAnsi"/>
          <w:b/>
          <w:bCs/>
          <w:kern w:val="32"/>
          <w:sz w:val="16"/>
          <w:szCs w:val="16"/>
        </w:rPr>
        <w:t>jednorazowa</w:t>
      </w:r>
      <w:r>
        <w:rPr>
          <w:rFonts w:cstheme="minorHAnsi"/>
          <w:bCs/>
          <w:kern w:val="32"/>
          <w:sz w:val="16"/>
          <w:szCs w:val="16"/>
        </w:rPr>
        <w:t xml:space="preserve"> </w:t>
      </w:r>
      <w:r>
        <w:rPr>
          <w:rFonts w:cstheme="minorHAnsi"/>
          <w:b/>
          <w:bCs/>
          <w:kern w:val="32"/>
          <w:sz w:val="16"/>
          <w:szCs w:val="16"/>
        </w:rPr>
        <w:t xml:space="preserve">dostawa materiałów do badań  do UMCS w Lublinie </w:t>
      </w:r>
      <w:r>
        <w:rPr>
          <w:rFonts w:cstheme="minorHAnsi"/>
          <w:bCs/>
          <w:kern w:val="32"/>
          <w:sz w:val="16"/>
          <w:szCs w:val="16"/>
        </w:rPr>
        <w:t>wymienionych w ofercie stanowiącej integralną część umowy</w:t>
      </w:r>
      <w:r>
        <w:rPr>
          <w:rFonts w:cstheme="minorHAnsi"/>
          <w:b/>
          <w:bCs/>
          <w:kern w:val="32"/>
          <w:sz w:val="16"/>
          <w:szCs w:val="16"/>
        </w:rPr>
        <w:tab/>
      </w:r>
    </w:p>
    <w:p w:rsidR="003360E0" w:rsidRDefault="003360E0" w:rsidP="003360E0">
      <w:pPr>
        <w:spacing w:after="0" w:line="240" w:lineRule="auto"/>
        <w:jc w:val="center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§ 2</w:t>
      </w:r>
    </w:p>
    <w:p w:rsidR="003360E0" w:rsidRDefault="003360E0" w:rsidP="003360E0">
      <w:pPr>
        <w:spacing w:after="0" w:line="240" w:lineRule="auto"/>
        <w:jc w:val="center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OKRES REALIZACJI UMOWY</w:t>
      </w:r>
    </w:p>
    <w:p w:rsidR="003360E0" w:rsidRDefault="003360E0" w:rsidP="00383FD6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Przedmiot umowy objęty jednostkowym zamówieniem Wykonawca zobowiązuje się dostarczyć do miejsca wskazanego przez Zamawiającego, na swój koszt i ryzyko </w:t>
      </w:r>
      <w:r>
        <w:rPr>
          <w:rFonts w:cstheme="minorHAnsi"/>
          <w:b/>
          <w:sz w:val="16"/>
          <w:szCs w:val="16"/>
        </w:rPr>
        <w:t>w ciągu 30 dni od</w:t>
      </w:r>
      <w:r>
        <w:rPr>
          <w:rFonts w:cstheme="minorHAnsi"/>
          <w:sz w:val="16"/>
          <w:szCs w:val="16"/>
        </w:rPr>
        <w:t xml:space="preserve"> dnia zawarcia umowy </w:t>
      </w:r>
      <w:r>
        <w:rPr>
          <w:rFonts w:eastAsia="Calibri" w:cstheme="minorHAnsi"/>
          <w:sz w:val="16"/>
          <w:szCs w:val="16"/>
          <w:lang w:eastAsia="en-US"/>
        </w:rPr>
        <w:t xml:space="preserve">z wyjątkiem asortymentu, którego dostarczenie będzie wymagało dłuższego terminu. W takim przypadku Zamawiający dopuszcza wydłużenie terminu realizacji zamówienia z powodów niezależnych od Wykonawcy. Wydłużenie terminu dostawy wymaga akceptacji Zamawiającego.  </w:t>
      </w:r>
    </w:p>
    <w:p w:rsidR="003360E0" w:rsidRPr="00895B4A" w:rsidRDefault="003360E0" w:rsidP="00383FD6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cstheme="minorHAnsi"/>
          <w:b/>
          <w:bCs/>
          <w:sz w:val="16"/>
          <w:szCs w:val="16"/>
        </w:rPr>
      </w:pPr>
      <w:r>
        <w:rPr>
          <w:rFonts w:cstheme="minorHAnsi"/>
          <w:sz w:val="16"/>
          <w:szCs w:val="16"/>
        </w:rPr>
        <w:t xml:space="preserve">Dostawa będzie uważana za wykonaną, a niebezpieczeństwo utraty lub uszkodzenia przedmiotu umowy przejdzie na Zamawiającego w chwili, gdy przedmiot umowy zostanie dostarczony i przyjęty przez Zamawiającego. </w:t>
      </w:r>
    </w:p>
    <w:p w:rsidR="003360E0" w:rsidRDefault="003360E0" w:rsidP="003360E0">
      <w:pPr>
        <w:suppressAutoHyphens/>
        <w:spacing w:after="0" w:line="240" w:lineRule="auto"/>
        <w:ind w:left="714"/>
        <w:jc w:val="both"/>
        <w:rPr>
          <w:rFonts w:cstheme="minorHAnsi"/>
          <w:b/>
          <w:bCs/>
          <w:sz w:val="16"/>
          <w:szCs w:val="16"/>
        </w:rPr>
      </w:pPr>
    </w:p>
    <w:p w:rsidR="003360E0" w:rsidRDefault="003360E0" w:rsidP="003360E0">
      <w:pPr>
        <w:spacing w:after="0" w:line="240" w:lineRule="auto"/>
        <w:jc w:val="center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§ 3</w:t>
      </w:r>
    </w:p>
    <w:p w:rsidR="003360E0" w:rsidRDefault="003360E0" w:rsidP="003360E0">
      <w:pPr>
        <w:spacing w:after="0" w:line="240" w:lineRule="auto"/>
        <w:jc w:val="center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WARUNKI DOSTAWY</w:t>
      </w:r>
    </w:p>
    <w:p w:rsidR="003360E0" w:rsidRDefault="003360E0" w:rsidP="00383FD6">
      <w:pPr>
        <w:numPr>
          <w:ilvl w:val="1"/>
          <w:numId w:val="4"/>
        </w:numPr>
        <w:tabs>
          <w:tab w:val="num" w:pos="709"/>
        </w:tabs>
        <w:suppressAutoHyphens/>
        <w:spacing w:after="0" w:line="240" w:lineRule="auto"/>
        <w:ind w:hanging="796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Przedmiot umowy określony w §1 dostarczony będzie na koszt Wykonawcy do miejsca wskazanego przez Zamawiającego:</w:t>
      </w:r>
      <w:r>
        <w:rPr>
          <w:rFonts w:cstheme="minorHAnsi"/>
          <w:bCs/>
          <w:sz w:val="16"/>
          <w:szCs w:val="16"/>
        </w:rPr>
        <w:t xml:space="preserve"> </w:t>
      </w:r>
    </w:p>
    <w:p w:rsidR="003360E0" w:rsidRDefault="003360E0" w:rsidP="003360E0">
      <w:pPr>
        <w:pStyle w:val="Akapitzlist"/>
        <w:ind w:left="360"/>
        <w:jc w:val="center"/>
        <w:rPr>
          <w:rFonts w:cstheme="minorHAnsi"/>
          <w:b/>
          <w:sz w:val="16"/>
          <w:szCs w:val="16"/>
        </w:rPr>
      </w:pPr>
    </w:p>
    <w:p w:rsidR="003360E0" w:rsidRPr="00C85DF4" w:rsidRDefault="003360E0" w:rsidP="003360E0">
      <w:pPr>
        <w:pStyle w:val="Akapitzlist"/>
        <w:ind w:left="360"/>
        <w:jc w:val="center"/>
        <w:rPr>
          <w:rFonts w:cstheme="minorHAnsi"/>
          <w:b/>
          <w:sz w:val="16"/>
          <w:szCs w:val="16"/>
        </w:rPr>
      </w:pPr>
      <w:r w:rsidRPr="00C85DF4">
        <w:rPr>
          <w:rFonts w:cstheme="minorHAnsi"/>
          <w:b/>
          <w:sz w:val="16"/>
          <w:szCs w:val="16"/>
        </w:rPr>
        <w:t>Uniwersytet Marii Curie-Skłodowskiej</w:t>
      </w:r>
    </w:p>
    <w:p w:rsidR="00EE7CA0" w:rsidRPr="00C85DF4" w:rsidRDefault="00EE7CA0" w:rsidP="00EE7CA0">
      <w:pPr>
        <w:pStyle w:val="Akapitzlist"/>
        <w:spacing w:after="0" w:line="240" w:lineRule="auto"/>
        <w:ind w:left="567"/>
        <w:jc w:val="center"/>
        <w:rPr>
          <w:rFonts w:eastAsia="Times New Roman" w:cstheme="minorHAnsi"/>
          <w:b/>
          <w:sz w:val="16"/>
          <w:szCs w:val="16"/>
        </w:rPr>
      </w:pPr>
      <w:r w:rsidRPr="00C85DF4">
        <w:rPr>
          <w:rFonts w:eastAsia="Times New Roman" w:cstheme="minorHAnsi"/>
          <w:b/>
          <w:sz w:val="16"/>
          <w:szCs w:val="16"/>
        </w:rPr>
        <w:t>CENTRUM ECOTECH-COMPLEX</w:t>
      </w:r>
    </w:p>
    <w:p w:rsidR="00EE7CA0" w:rsidRPr="00C85DF4" w:rsidRDefault="00EE7CA0" w:rsidP="00EE7CA0">
      <w:pPr>
        <w:pStyle w:val="Akapitzlist"/>
        <w:spacing w:after="0" w:line="240" w:lineRule="auto"/>
        <w:ind w:left="567"/>
        <w:jc w:val="center"/>
        <w:rPr>
          <w:rFonts w:eastAsia="Times New Roman" w:cstheme="minorHAnsi"/>
          <w:b/>
          <w:sz w:val="16"/>
          <w:szCs w:val="16"/>
        </w:rPr>
      </w:pPr>
      <w:r w:rsidRPr="00C85DF4">
        <w:rPr>
          <w:rFonts w:eastAsia="Times New Roman" w:cstheme="minorHAnsi"/>
          <w:b/>
          <w:sz w:val="16"/>
          <w:szCs w:val="16"/>
        </w:rPr>
        <w:t>ul. Głęboka 39, 20-612 Lublin</w:t>
      </w:r>
    </w:p>
    <w:p w:rsidR="003360E0" w:rsidRPr="00C85DF4" w:rsidRDefault="003360E0" w:rsidP="003360E0">
      <w:pPr>
        <w:pStyle w:val="Akapitzlist"/>
        <w:ind w:left="360"/>
        <w:jc w:val="center"/>
        <w:rPr>
          <w:rFonts w:cstheme="minorHAnsi"/>
          <w:b/>
          <w:sz w:val="16"/>
          <w:szCs w:val="16"/>
        </w:rPr>
      </w:pPr>
    </w:p>
    <w:p w:rsidR="003360E0" w:rsidRPr="00C85DF4" w:rsidRDefault="003360E0" w:rsidP="003360E0">
      <w:pPr>
        <w:pStyle w:val="Akapitzlist"/>
        <w:ind w:left="360"/>
        <w:jc w:val="center"/>
        <w:rPr>
          <w:rFonts w:cstheme="minorHAnsi"/>
          <w:b/>
          <w:sz w:val="16"/>
          <w:szCs w:val="16"/>
        </w:rPr>
      </w:pPr>
      <w:r w:rsidRPr="00C85DF4">
        <w:rPr>
          <w:rFonts w:cstheme="minorHAnsi"/>
          <w:b/>
          <w:sz w:val="16"/>
          <w:szCs w:val="16"/>
        </w:rPr>
        <w:t>Tel. 81 537 59 07</w:t>
      </w:r>
    </w:p>
    <w:p w:rsidR="003360E0" w:rsidRPr="00C85DF4" w:rsidRDefault="003360E0" w:rsidP="003360E0">
      <w:pPr>
        <w:pStyle w:val="Akapitzlist"/>
        <w:ind w:left="360"/>
        <w:jc w:val="center"/>
        <w:rPr>
          <w:rFonts w:cstheme="minorHAnsi"/>
          <w:b/>
          <w:sz w:val="16"/>
          <w:szCs w:val="16"/>
        </w:rPr>
      </w:pPr>
      <w:r w:rsidRPr="00C85DF4">
        <w:rPr>
          <w:rFonts w:cstheme="minorHAnsi"/>
          <w:b/>
          <w:sz w:val="16"/>
          <w:szCs w:val="16"/>
        </w:rPr>
        <w:t xml:space="preserve">Osoba do kontaktu: mgr Eliza </w:t>
      </w:r>
      <w:proofErr w:type="spellStart"/>
      <w:r w:rsidRPr="00C85DF4">
        <w:rPr>
          <w:rFonts w:cstheme="minorHAnsi"/>
          <w:b/>
          <w:sz w:val="16"/>
          <w:szCs w:val="16"/>
        </w:rPr>
        <w:t>Molestak</w:t>
      </w:r>
      <w:proofErr w:type="spellEnd"/>
      <w:r w:rsidRPr="00C85DF4">
        <w:rPr>
          <w:rFonts w:cstheme="minorHAnsi"/>
          <w:b/>
          <w:sz w:val="16"/>
          <w:szCs w:val="16"/>
        </w:rPr>
        <w:t xml:space="preserve">                                                                                                          </w:t>
      </w:r>
    </w:p>
    <w:p w:rsidR="003360E0" w:rsidRDefault="003360E0" w:rsidP="00383FD6">
      <w:pPr>
        <w:numPr>
          <w:ilvl w:val="0"/>
          <w:numId w:val="5"/>
        </w:numPr>
        <w:suppressAutoHyphens/>
        <w:spacing w:after="0" w:line="240" w:lineRule="auto"/>
        <w:ind w:hanging="76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Odbiór przedmiotu umowy zostanie dokonany na podstawie protokołu odbioru podpisanego bez zastrzeżeń. </w:t>
      </w:r>
    </w:p>
    <w:p w:rsidR="003360E0" w:rsidRDefault="003360E0" w:rsidP="00383FD6">
      <w:pPr>
        <w:numPr>
          <w:ilvl w:val="0"/>
          <w:numId w:val="5"/>
        </w:numPr>
        <w:suppressAutoHyphens/>
        <w:spacing w:after="0" w:line="240" w:lineRule="auto"/>
        <w:ind w:hanging="76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Jeżeli w trakcie odbioru zostaną stwierdzone wady nadające się do usunięcia, Zamawiający odmówi przyjęcia dostawy do </w:t>
      </w:r>
    </w:p>
    <w:p w:rsidR="003360E0" w:rsidRPr="0072705F" w:rsidRDefault="003360E0" w:rsidP="003360E0">
      <w:pPr>
        <w:suppressAutoHyphens/>
        <w:spacing w:after="0" w:line="240" w:lineRule="auto"/>
        <w:ind w:left="360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          momentu usunięcia </w:t>
      </w:r>
      <w:r w:rsidRPr="0072705F">
        <w:rPr>
          <w:rFonts w:cstheme="minorHAnsi"/>
          <w:sz w:val="16"/>
          <w:szCs w:val="16"/>
        </w:rPr>
        <w:t>wad przez Wykonawcę.</w:t>
      </w:r>
    </w:p>
    <w:p w:rsidR="003360E0" w:rsidRDefault="003360E0" w:rsidP="003360E0">
      <w:pPr>
        <w:spacing w:after="0" w:line="240" w:lineRule="auto"/>
        <w:jc w:val="center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§ 4</w:t>
      </w:r>
    </w:p>
    <w:p w:rsidR="003360E0" w:rsidRDefault="003360E0" w:rsidP="003360E0">
      <w:pPr>
        <w:spacing w:after="0" w:line="240" w:lineRule="auto"/>
        <w:jc w:val="center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WARTOŚĆ UMOWY</w:t>
      </w:r>
    </w:p>
    <w:p w:rsidR="003360E0" w:rsidRDefault="003360E0" w:rsidP="003360E0">
      <w:pPr>
        <w:ind w:left="709" w:hanging="425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  1.   Wykonawca zobowiązuje się do dostawy Zamawiającemu przedmiotu umowy wymienionego w § 1 umowy, po cenie określonej w formularzu oferty, stanowiącym integralną część umowy.</w:t>
      </w:r>
      <w:r>
        <w:rPr>
          <w:rFonts w:cstheme="minorHAnsi"/>
          <w:sz w:val="16"/>
          <w:szCs w:val="16"/>
        </w:rPr>
        <w:tab/>
      </w:r>
    </w:p>
    <w:p w:rsidR="003360E0" w:rsidRPr="00895B4A" w:rsidRDefault="003360E0" w:rsidP="00383FD6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Calibri" w:hAnsi="Calibri" w:cs="Calibri"/>
          <w:sz w:val="16"/>
          <w:szCs w:val="16"/>
        </w:rPr>
      </w:pPr>
      <w:r w:rsidRPr="00895B4A">
        <w:rPr>
          <w:rFonts w:ascii="Calibri" w:hAnsi="Calibri" w:cs="Calibri"/>
          <w:sz w:val="16"/>
          <w:szCs w:val="16"/>
        </w:rPr>
        <w:t xml:space="preserve">Wartość umowy ustala się na kwotę: </w:t>
      </w:r>
      <w:r w:rsidRPr="00EC14AC">
        <w:rPr>
          <w:rFonts w:ascii="Calibri" w:hAnsi="Calibri" w:cs="Calibri"/>
          <w:sz w:val="16"/>
          <w:szCs w:val="16"/>
        </w:rPr>
        <w:t>………………….. zł brutto</w:t>
      </w:r>
      <w:r w:rsidR="00782496" w:rsidRPr="00EC14AC">
        <w:rPr>
          <w:rFonts w:ascii="Calibri" w:hAnsi="Calibri" w:cs="Calibri"/>
          <w:sz w:val="16"/>
          <w:szCs w:val="16"/>
        </w:rPr>
        <w:t xml:space="preserve">, ),wartość netto……..zł. </w:t>
      </w:r>
      <w:r w:rsidRPr="00EC14AC">
        <w:rPr>
          <w:rFonts w:ascii="Calibri" w:hAnsi="Calibri" w:cs="Calibri"/>
          <w:sz w:val="16"/>
          <w:szCs w:val="16"/>
        </w:rPr>
        <w:t>w tym</w:t>
      </w:r>
      <w:r w:rsidRPr="00895B4A">
        <w:rPr>
          <w:rFonts w:ascii="Calibri" w:hAnsi="Calibri" w:cs="Calibri"/>
          <w:sz w:val="16"/>
          <w:szCs w:val="16"/>
        </w:rPr>
        <w:t xml:space="preserve"> wartość podatku od towarów i usług według stawki  …..%.</w:t>
      </w:r>
    </w:p>
    <w:p w:rsidR="003360E0" w:rsidRDefault="003360E0" w:rsidP="00383FD6">
      <w:pPr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 w:val="16"/>
          <w:szCs w:val="16"/>
        </w:rPr>
      </w:pPr>
      <w:r w:rsidRPr="00895B4A">
        <w:rPr>
          <w:rFonts w:cstheme="minorHAnsi"/>
          <w:sz w:val="16"/>
          <w:szCs w:val="16"/>
        </w:rPr>
        <w:t>Cena</w:t>
      </w:r>
      <w:r>
        <w:rPr>
          <w:rFonts w:cstheme="minorHAnsi"/>
          <w:sz w:val="16"/>
          <w:szCs w:val="16"/>
        </w:rPr>
        <w:t xml:space="preserve"> brutto zawiera wszelkie koszty, podatki i opłaty związane z dostawą przedmiotu umowy do siedziby Zamawiającego.</w:t>
      </w:r>
    </w:p>
    <w:p w:rsidR="003360E0" w:rsidRDefault="003360E0" w:rsidP="003360E0">
      <w:pPr>
        <w:suppressAutoHyphens/>
        <w:spacing w:after="0" w:line="240" w:lineRule="auto"/>
        <w:ind w:left="720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                                                                                                                      </w:t>
      </w:r>
    </w:p>
    <w:p w:rsidR="003360E0" w:rsidRDefault="003360E0" w:rsidP="003360E0">
      <w:pPr>
        <w:suppressAutoHyphens/>
        <w:spacing w:after="0" w:line="240" w:lineRule="auto"/>
        <w:ind w:left="720"/>
        <w:jc w:val="both"/>
        <w:rPr>
          <w:rFonts w:cstheme="minorHAnsi"/>
          <w:sz w:val="16"/>
          <w:szCs w:val="16"/>
        </w:rPr>
      </w:pPr>
    </w:p>
    <w:p w:rsidR="003360E0" w:rsidRDefault="003360E0" w:rsidP="003360E0">
      <w:pPr>
        <w:suppressAutoHyphens/>
        <w:spacing w:after="0" w:line="240" w:lineRule="auto"/>
        <w:ind w:left="720"/>
        <w:jc w:val="center"/>
        <w:rPr>
          <w:rFonts w:cstheme="minorHAnsi"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§ 5</w:t>
      </w:r>
    </w:p>
    <w:p w:rsidR="003360E0" w:rsidRDefault="003360E0" w:rsidP="003360E0">
      <w:pPr>
        <w:jc w:val="center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 xml:space="preserve">             TERMIN I WARUNKI PŁATNOŚCI</w:t>
      </w:r>
    </w:p>
    <w:p w:rsidR="003360E0" w:rsidRDefault="003360E0" w:rsidP="00383FD6">
      <w:pPr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Zamawiający zapłaci Wykonawcy za dostawę przedmiotu umowy, po otrzymaniu prawidłowo wystawionej faktury, na rachunek bankowy wskazany na fakturze w terminie 30 dni licząc od dnia jej otrzymania, z wyjątkiem sytuacji przewidzianej w § 8 ust. 4, gdzie 30 dniowy termin będzie liczony od daty prawidłowego wykonania dostawy, poprzez dostarczenie całego asortymentu wolnego od wad.</w:t>
      </w:r>
    </w:p>
    <w:p w:rsidR="003360E0" w:rsidRDefault="003360E0" w:rsidP="00383FD6">
      <w:pPr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Jako zapłatę faktury rozumie się datę obciążenia rachunku bankowego Zamawiającego. Termin uważa się za zachowany, jeśli obciążenie rachunku bankowego zamawiającego nastąpi najpóźniej w ostatnim dniu terminu płatności.</w:t>
      </w:r>
    </w:p>
    <w:p w:rsidR="003360E0" w:rsidRDefault="003360E0" w:rsidP="00383FD6">
      <w:pPr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lastRenderedPageBreak/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niniejszej umowy.</w:t>
      </w:r>
    </w:p>
    <w:p w:rsidR="003360E0" w:rsidRDefault="003360E0" w:rsidP="00383FD6">
      <w:pPr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Wykonawca nie może bez pisemnej zgody Zamawiającego powierzyć podmiotowi trzeciemu wykonania zobowiązań wynikających z niniejszej umowy.</w:t>
      </w:r>
    </w:p>
    <w:p w:rsidR="003360E0" w:rsidRDefault="003360E0" w:rsidP="003360E0">
      <w:pPr>
        <w:suppressAutoHyphens/>
        <w:spacing w:after="0" w:line="240" w:lineRule="auto"/>
        <w:ind w:left="644"/>
        <w:jc w:val="both"/>
        <w:rPr>
          <w:rFonts w:cstheme="minorHAnsi"/>
          <w:sz w:val="16"/>
          <w:szCs w:val="16"/>
        </w:rPr>
      </w:pPr>
    </w:p>
    <w:p w:rsidR="003360E0" w:rsidRDefault="003360E0" w:rsidP="003360E0">
      <w:pPr>
        <w:spacing w:after="0" w:line="240" w:lineRule="auto"/>
        <w:jc w:val="center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§ 6</w:t>
      </w:r>
    </w:p>
    <w:p w:rsidR="003360E0" w:rsidRDefault="003360E0" w:rsidP="003360E0">
      <w:pPr>
        <w:keepNext/>
        <w:tabs>
          <w:tab w:val="num" w:pos="0"/>
        </w:tabs>
        <w:suppressAutoHyphens/>
        <w:spacing w:after="0" w:line="240" w:lineRule="auto"/>
        <w:ind w:left="432" w:hanging="432"/>
        <w:jc w:val="center"/>
        <w:outlineLvl w:val="0"/>
        <w:rPr>
          <w:rFonts w:cstheme="minorHAnsi"/>
          <w:b/>
          <w:bCs/>
          <w:kern w:val="32"/>
          <w:sz w:val="16"/>
          <w:szCs w:val="16"/>
        </w:rPr>
      </w:pPr>
      <w:r>
        <w:rPr>
          <w:rFonts w:cstheme="minorHAnsi"/>
          <w:b/>
          <w:bCs/>
          <w:kern w:val="32"/>
          <w:sz w:val="16"/>
          <w:szCs w:val="16"/>
        </w:rPr>
        <w:t>KARY UMOWNE</w:t>
      </w:r>
    </w:p>
    <w:p w:rsidR="003360E0" w:rsidRDefault="003360E0" w:rsidP="00383FD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W przypadku, gdy Wykonawca nie zrealizuje zamówienia w terminie określonym w § 2 ust. 1, lub nie uzupełnia braków ilościowych albo nie dokonuje wymiany towaru wadliwego na towar wolny od wad, w terminie określonym w § 8 ust. 4, zapłaci Zamawiającemu karę umowną w wysokości 1 % wartości produktu brutto niedostarczonego w terminie, za każdy dzień zwłoki w dostawie.</w:t>
      </w:r>
    </w:p>
    <w:p w:rsidR="003360E0" w:rsidRDefault="003360E0" w:rsidP="00383FD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Wykonawca zapłaci Zamawiającemu karę umowną w wysokości 10% ogólnej wartości brutto umowy, o której mowa w § 4 ust. 2, jeżeli z przyczyn leżących po stronie Wykonawcy Zamawiający odstąpi od umowy.</w:t>
      </w:r>
    </w:p>
    <w:p w:rsidR="003360E0" w:rsidRDefault="003360E0" w:rsidP="00383FD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bCs/>
          <w:sz w:val="16"/>
          <w:szCs w:val="16"/>
        </w:rPr>
      </w:pPr>
      <w:r>
        <w:rPr>
          <w:rFonts w:cstheme="minorHAnsi"/>
          <w:bCs/>
          <w:sz w:val="16"/>
          <w:szCs w:val="16"/>
        </w:rPr>
        <w:t>Zamawiający zastrzega sobie prawo dochodzenia odszkodowania do wysokości poniesionej szkody, niezależnie od kar umownych.</w:t>
      </w:r>
    </w:p>
    <w:p w:rsidR="003360E0" w:rsidRDefault="003360E0" w:rsidP="00383FD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bCs/>
          <w:sz w:val="16"/>
          <w:szCs w:val="16"/>
        </w:rPr>
      </w:pPr>
      <w:r>
        <w:rPr>
          <w:rFonts w:cstheme="minorHAnsi"/>
          <w:bCs/>
          <w:sz w:val="16"/>
          <w:szCs w:val="16"/>
        </w:rPr>
        <w:t>Zamawiający ma prawo potrącania kar umownych z należnego Wykonawcy wynagrodzenia, po uprzednim wystawieniu noty obciążeniowej. Wykonawca wyraża zgodę na potrącanie kar umownych z przysługującego mu wynagrodzenia.</w:t>
      </w:r>
    </w:p>
    <w:p w:rsidR="003360E0" w:rsidRDefault="003360E0" w:rsidP="003360E0">
      <w:pPr>
        <w:suppressAutoHyphens/>
        <w:spacing w:after="0" w:line="240" w:lineRule="auto"/>
        <w:ind w:left="720"/>
        <w:jc w:val="both"/>
        <w:rPr>
          <w:rFonts w:cstheme="minorHAnsi"/>
          <w:bCs/>
          <w:sz w:val="16"/>
          <w:szCs w:val="16"/>
        </w:rPr>
      </w:pPr>
    </w:p>
    <w:p w:rsidR="003360E0" w:rsidRDefault="003360E0" w:rsidP="003360E0">
      <w:pPr>
        <w:spacing w:after="0" w:line="240" w:lineRule="auto"/>
        <w:jc w:val="center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§ 7</w:t>
      </w:r>
    </w:p>
    <w:p w:rsidR="003360E0" w:rsidRDefault="003360E0" w:rsidP="003360E0">
      <w:pPr>
        <w:spacing w:after="0" w:line="240" w:lineRule="auto"/>
        <w:jc w:val="center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ODSTĄPIENIE OD UMOWY</w:t>
      </w:r>
    </w:p>
    <w:p w:rsidR="003360E0" w:rsidRDefault="003360E0" w:rsidP="00383FD6">
      <w:pPr>
        <w:numPr>
          <w:ilvl w:val="1"/>
          <w:numId w:val="8"/>
        </w:numPr>
        <w:tabs>
          <w:tab w:val="num" w:pos="709"/>
          <w:tab w:val="num" w:pos="792"/>
        </w:tabs>
        <w:suppressAutoHyphens/>
        <w:spacing w:after="0" w:line="240" w:lineRule="auto"/>
        <w:ind w:left="709" w:hanging="425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Oprócz przyczyn wynikających z obowiązujących przepisów, Zamawiającemu przysługuje prawo odstąpienia od umowy:</w:t>
      </w:r>
    </w:p>
    <w:p w:rsidR="003360E0" w:rsidRDefault="003360E0" w:rsidP="003360E0">
      <w:pPr>
        <w:tabs>
          <w:tab w:val="num" w:pos="792"/>
          <w:tab w:val="num" w:pos="1080"/>
        </w:tabs>
        <w:suppressAutoHyphens/>
        <w:spacing w:after="0" w:line="240" w:lineRule="auto"/>
        <w:ind w:left="709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1) w przypadku zaistnienia okoliczności powodującej, iż wykonanie umowy nie leży w interesie publicznym. </w:t>
      </w:r>
    </w:p>
    <w:p w:rsidR="003360E0" w:rsidRPr="0072705F" w:rsidRDefault="003360E0" w:rsidP="003360E0">
      <w:pPr>
        <w:tabs>
          <w:tab w:val="num" w:pos="792"/>
          <w:tab w:val="num" w:pos="1080"/>
        </w:tabs>
        <w:suppressAutoHyphens/>
        <w:spacing w:after="0" w:line="240" w:lineRule="auto"/>
        <w:ind w:left="709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2) Wykonawca wykonuje umowę niezgodnie z jej warunkami, w szczególności nie zachowuje właściwej jakości oraz terminów </w:t>
      </w:r>
      <w:r w:rsidRPr="0072705F">
        <w:rPr>
          <w:rFonts w:cstheme="minorHAnsi"/>
          <w:sz w:val="16"/>
          <w:szCs w:val="16"/>
        </w:rPr>
        <w:t xml:space="preserve">określonych w </w:t>
      </w:r>
      <w:r w:rsidR="00B05C74">
        <w:rPr>
          <w:rFonts w:cstheme="minorHAnsi"/>
          <w:bCs/>
          <w:sz w:val="16"/>
          <w:szCs w:val="16"/>
        </w:rPr>
        <w:t>§</w:t>
      </w:r>
      <w:r w:rsidR="00D64868">
        <w:rPr>
          <w:rFonts w:cstheme="minorHAnsi"/>
          <w:bCs/>
          <w:sz w:val="16"/>
          <w:szCs w:val="16"/>
        </w:rPr>
        <w:t xml:space="preserve"> </w:t>
      </w:r>
      <w:r w:rsidR="00B05C74">
        <w:rPr>
          <w:rFonts w:cstheme="minorHAnsi"/>
          <w:bCs/>
          <w:sz w:val="16"/>
          <w:szCs w:val="16"/>
        </w:rPr>
        <w:t>2 ust. 1 oraz § 8 ust.4.</w:t>
      </w:r>
    </w:p>
    <w:p w:rsidR="003360E0" w:rsidRDefault="003360E0" w:rsidP="00383FD6">
      <w:pPr>
        <w:numPr>
          <w:ilvl w:val="1"/>
          <w:numId w:val="8"/>
        </w:numPr>
        <w:tabs>
          <w:tab w:val="num" w:pos="709"/>
          <w:tab w:val="num" w:pos="792"/>
        </w:tabs>
        <w:suppressAutoHyphens/>
        <w:spacing w:after="0" w:line="240" w:lineRule="auto"/>
        <w:ind w:left="709" w:hanging="425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Oświadczenie o odstąpieniu od umowy powinno zostać złożone w terminie 10 dni od dnia, w którym strona dowiedziała się o przyczynie odstąpienia.</w:t>
      </w:r>
    </w:p>
    <w:p w:rsidR="003360E0" w:rsidRDefault="003360E0" w:rsidP="003360E0">
      <w:pPr>
        <w:spacing w:after="0" w:line="240" w:lineRule="auto"/>
        <w:jc w:val="center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§ 8</w:t>
      </w:r>
    </w:p>
    <w:p w:rsidR="003360E0" w:rsidRDefault="003360E0" w:rsidP="003360E0">
      <w:pPr>
        <w:keepNext/>
        <w:tabs>
          <w:tab w:val="num" w:pos="0"/>
        </w:tabs>
        <w:suppressAutoHyphens/>
        <w:spacing w:after="0" w:line="240" w:lineRule="auto"/>
        <w:ind w:left="432" w:hanging="432"/>
        <w:jc w:val="center"/>
        <w:outlineLvl w:val="0"/>
        <w:rPr>
          <w:rFonts w:cstheme="minorHAnsi"/>
          <w:b/>
          <w:bCs/>
          <w:kern w:val="32"/>
          <w:sz w:val="16"/>
          <w:szCs w:val="16"/>
        </w:rPr>
      </w:pPr>
      <w:r>
        <w:rPr>
          <w:rFonts w:cstheme="minorHAnsi"/>
          <w:b/>
          <w:bCs/>
          <w:kern w:val="32"/>
          <w:sz w:val="16"/>
          <w:szCs w:val="16"/>
        </w:rPr>
        <w:t>GWARANCJA i REKLAMACJE</w:t>
      </w:r>
    </w:p>
    <w:p w:rsidR="003360E0" w:rsidRDefault="003360E0" w:rsidP="00383FD6">
      <w:pPr>
        <w:numPr>
          <w:ilvl w:val="2"/>
          <w:numId w:val="8"/>
        </w:numPr>
        <w:suppressAutoHyphens/>
        <w:spacing w:after="0" w:line="240" w:lineRule="auto"/>
        <w:ind w:left="709" w:hanging="425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Wykonawca oświadcza, że towar oferowany Zamawiającemu jest wolny od wad i spełnia wszelkie normy stawiane takim towarom przez prawo polskie / unijne.</w:t>
      </w:r>
    </w:p>
    <w:p w:rsidR="003360E0" w:rsidRDefault="003360E0" w:rsidP="00383FD6">
      <w:pPr>
        <w:numPr>
          <w:ilvl w:val="1"/>
          <w:numId w:val="9"/>
        </w:numPr>
        <w:tabs>
          <w:tab w:val="num" w:pos="709"/>
        </w:tabs>
        <w:suppressAutoHyphens/>
        <w:spacing w:after="0" w:line="240" w:lineRule="auto"/>
        <w:ind w:hanging="796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Wykonawca odpowiada za rodzaj, jakość oraz ilość dostarczonego przedmiotu umowy objętego zamówieniem.</w:t>
      </w:r>
      <w:r>
        <w:rPr>
          <w:rFonts w:cstheme="minorHAnsi"/>
          <w:color w:val="000000"/>
          <w:sz w:val="16"/>
          <w:szCs w:val="16"/>
        </w:rPr>
        <w:t xml:space="preserve"> </w:t>
      </w:r>
    </w:p>
    <w:p w:rsidR="003360E0" w:rsidRDefault="003360E0" w:rsidP="00383FD6">
      <w:pPr>
        <w:numPr>
          <w:ilvl w:val="1"/>
          <w:numId w:val="9"/>
        </w:numPr>
        <w:tabs>
          <w:tab w:val="num" w:pos="709"/>
        </w:tabs>
        <w:suppressAutoHyphens/>
        <w:spacing w:after="0" w:line="240" w:lineRule="auto"/>
        <w:ind w:left="709" w:hanging="425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Wykonawca udziela gwarancji producenta na dostarczony przedmiot umowy.</w:t>
      </w:r>
    </w:p>
    <w:p w:rsidR="003360E0" w:rsidRDefault="003360E0" w:rsidP="00383FD6">
      <w:pPr>
        <w:numPr>
          <w:ilvl w:val="1"/>
          <w:numId w:val="9"/>
        </w:numPr>
        <w:tabs>
          <w:tab w:val="num" w:pos="709"/>
        </w:tabs>
        <w:suppressAutoHyphens/>
        <w:spacing w:after="0" w:line="240" w:lineRule="auto"/>
        <w:ind w:left="709" w:hanging="425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Braki ilościowe lub wady jakościowe stwierdzone w dostawie Zamawiający reklamuje niezwłocznie. Wykonawca zobowiązuje się na własny koszt do uzupełnienia braków lub usunięcia wad niezwłocznie, nie później jednak niż w terminie 30 dni licząc od daty otrzymania wezwania.</w:t>
      </w:r>
    </w:p>
    <w:p w:rsidR="003360E0" w:rsidRDefault="003360E0" w:rsidP="003360E0">
      <w:pPr>
        <w:spacing w:after="0" w:line="240" w:lineRule="auto"/>
        <w:jc w:val="center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§ 9</w:t>
      </w:r>
    </w:p>
    <w:p w:rsidR="003360E0" w:rsidRDefault="003360E0" w:rsidP="003360E0">
      <w:pPr>
        <w:keepNext/>
        <w:tabs>
          <w:tab w:val="num" w:pos="0"/>
        </w:tabs>
        <w:suppressAutoHyphens/>
        <w:spacing w:after="0" w:line="240" w:lineRule="auto"/>
        <w:ind w:left="432" w:hanging="432"/>
        <w:jc w:val="center"/>
        <w:outlineLvl w:val="0"/>
        <w:rPr>
          <w:rFonts w:cstheme="minorHAnsi"/>
          <w:b/>
          <w:bCs/>
          <w:kern w:val="32"/>
          <w:sz w:val="16"/>
          <w:szCs w:val="16"/>
        </w:rPr>
      </w:pPr>
      <w:r>
        <w:rPr>
          <w:rFonts w:cstheme="minorHAnsi"/>
          <w:b/>
          <w:bCs/>
          <w:kern w:val="32"/>
          <w:sz w:val="16"/>
          <w:szCs w:val="16"/>
        </w:rPr>
        <w:t>POSTANOWIENIA KOŃCOWE</w:t>
      </w:r>
    </w:p>
    <w:p w:rsidR="003360E0" w:rsidRDefault="003360E0" w:rsidP="00383FD6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Zmiana postanowień umowy może nastąpić za zgodą obu stron wyrażoną na piśmie pod rygorem nieważności umowy.</w:t>
      </w:r>
    </w:p>
    <w:p w:rsidR="003360E0" w:rsidRDefault="003360E0" w:rsidP="00383FD6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Spory wynikłe na tle realizacji niniejszej umowy będą rozpatrywane przez sąd właściwy ze względu na miejsce siedziby Zamawiającego.</w:t>
      </w:r>
    </w:p>
    <w:p w:rsidR="003360E0" w:rsidRDefault="003360E0" w:rsidP="00383FD6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W sprawach nieuregulowanych niniejszą Umową mają zastosowanie odpowiednie przepisy Ustawy Prawo Zamówień Publicznych i Kodeksu Cywilnego.</w:t>
      </w:r>
    </w:p>
    <w:p w:rsidR="003360E0" w:rsidRDefault="003360E0" w:rsidP="00383FD6">
      <w:pPr>
        <w:pStyle w:val="Akapitzlist"/>
        <w:numPr>
          <w:ilvl w:val="0"/>
          <w:numId w:val="10"/>
        </w:numPr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Umowę sporządzono w 3 jednobrzmiących egzemplarzach, 2 egzemplarze dla Zamawiającego, 1 egzemplarz dla Wykonawcy.</w:t>
      </w:r>
    </w:p>
    <w:p w:rsidR="003360E0" w:rsidRDefault="003360E0" w:rsidP="003360E0">
      <w:pPr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Załącznik:</w:t>
      </w:r>
    </w:p>
    <w:p w:rsidR="003360E0" w:rsidRDefault="003360E0" w:rsidP="003360E0">
      <w:pPr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- Oferta Wykonawcy.</w:t>
      </w:r>
    </w:p>
    <w:p w:rsidR="003360E0" w:rsidRDefault="003360E0" w:rsidP="003360E0">
      <w:pPr>
        <w:jc w:val="both"/>
        <w:rPr>
          <w:rFonts w:cstheme="minorHAnsi"/>
          <w:sz w:val="16"/>
          <w:szCs w:val="16"/>
        </w:rPr>
      </w:pPr>
    </w:p>
    <w:p w:rsidR="003360E0" w:rsidRDefault="003360E0" w:rsidP="003360E0">
      <w:pPr>
        <w:jc w:val="both"/>
        <w:rPr>
          <w:rFonts w:cstheme="minorHAnsi"/>
          <w:sz w:val="16"/>
          <w:szCs w:val="16"/>
        </w:rPr>
      </w:pPr>
    </w:p>
    <w:p w:rsidR="003360E0" w:rsidRDefault="003360E0" w:rsidP="003360E0">
      <w:pPr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 xml:space="preserve">             ZAMAWIAJĄCY:</w:t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  <w:t xml:space="preserve">                      WYKONAWCA:</w:t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  <w:t xml:space="preserve">          </w:t>
      </w:r>
    </w:p>
    <w:p w:rsidR="003360E0" w:rsidRDefault="003360E0" w:rsidP="003360E0">
      <w:pPr>
        <w:tabs>
          <w:tab w:val="left" w:pos="6555"/>
        </w:tabs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  ……………………………………….</w:t>
      </w:r>
      <w:r>
        <w:rPr>
          <w:rFonts w:cstheme="minorHAnsi"/>
          <w:sz w:val="16"/>
          <w:szCs w:val="16"/>
        </w:rPr>
        <w:tab/>
        <w:t>…………………………………..</w:t>
      </w:r>
    </w:p>
    <w:p w:rsidR="003360E0" w:rsidRDefault="003360E0" w:rsidP="003360E0">
      <w:pPr>
        <w:tabs>
          <w:tab w:val="center" w:pos="4536"/>
          <w:tab w:val="right" w:pos="9072"/>
        </w:tabs>
        <w:rPr>
          <w:rFonts w:cstheme="minorHAnsi"/>
          <w:sz w:val="16"/>
          <w:szCs w:val="16"/>
        </w:rPr>
      </w:pPr>
    </w:p>
    <w:p w:rsidR="003360E0" w:rsidRDefault="003360E0" w:rsidP="003360E0"/>
    <w:p w:rsidR="00FA7EEB" w:rsidRPr="000402DA" w:rsidRDefault="00FA7EEB" w:rsidP="003360E0">
      <w:pPr>
        <w:pStyle w:val="Nagwek"/>
        <w:rPr>
          <w:rFonts w:cstheme="minorHAnsi"/>
          <w:sz w:val="16"/>
          <w:szCs w:val="16"/>
        </w:rPr>
      </w:pPr>
    </w:p>
    <w:sectPr w:rsidR="00FA7EEB" w:rsidRPr="000402DA" w:rsidSect="008C2056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4F2" w:rsidRDefault="001F74F2" w:rsidP="002F5B68">
      <w:pPr>
        <w:spacing w:after="0" w:line="240" w:lineRule="auto"/>
      </w:pPr>
      <w:r>
        <w:separator/>
      </w:r>
    </w:p>
  </w:endnote>
  <w:endnote w:type="continuationSeparator" w:id="0">
    <w:p w:rsidR="001F74F2" w:rsidRDefault="001F74F2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5DF" w:rsidRDefault="00F235DF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:rsidR="00F235DF" w:rsidRDefault="00F235DF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235DF" w:rsidRPr="002C4AA9" w:rsidRDefault="00F235DF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5DF" w:rsidRDefault="00F235DF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4F2" w:rsidRDefault="001F74F2" w:rsidP="002F5B68">
      <w:pPr>
        <w:spacing w:after="0" w:line="240" w:lineRule="auto"/>
      </w:pPr>
      <w:r>
        <w:separator/>
      </w:r>
    </w:p>
  </w:footnote>
  <w:footnote w:type="continuationSeparator" w:id="0">
    <w:p w:rsidR="001F74F2" w:rsidRDefault="001F74F2" w:rsidP="002F5B68">
      <w:pPr>
        <w:spacing w:after="0" w:line="240" w:lineRule="auto"/>
      </w:pPr>
      <w:r>
        <w:continuationSeparator/>
      </w:r>
    </w:p>
  </w:footnote>
  <w:footnote w:id="1">
    <w:p w:rsidR="00F235DF" w:rsidRDefault="00F235DF" w:rsidP="001B7271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ascii="Calibri" w:hAnsi="Calibri" w:cs="Calibri"/>
          <w:sz w:val="16"/>
          <w:szCs w:val="16"/>
        </w:rPr>
        <w:footnoteRef/>
      </w:r>
      <w:r>
        <w:rPr>
          <w:rFonts w:ascii="Calibri" w:hAnsi="Calibri" w:cs="Calibri"/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:rsidR="00F235DF" w:rsidRDefault="00F235DF" w:rsidP="001B7271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</w:p>
  </w:footnote>
  <w:footnote w:id="2">
    <w:p w:rsidR="00F235DF" w:rsidRDefault="00F235DF" w:rsidP="001B7271">
      <w:pPr>
        <w:pStyle w:val="Stopka"/>
        <w:jc w:val="both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ascii="Calibri" w:hAnsi="Calibri" w:cs="Calibri"/>
          <w:sz w:val="16"/>
          <w:szCs w:val="16"/>
        </w:rPr>
        <w:footnoteRef/>
      </w: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color w:val="000000"/>
          <w:sz w:val="16"/>
          <w:szCs w:val="16"/>
        </w:rPr>
        <w:t xml:space="preserve">W przypadku gdy wykonawca </w:t>
      </w:r>
      <w:r>
        <w:rPr>
          <w:rFonts w:ascii="Calibri" w:hAnsi="Calibri" w:cs="Calibri"/>
          <w:sz w:val="16"/>
          <w:szCs w:val="16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:rsidR="00F235DF" w:rsidRDefault="00F235DF" w:rsidP="001B727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5DF" w:rsidRDefault="00F235DF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235DF" w:rsidRDefault="00F235DF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235DF" w:rsidRDefault="00F235DF">
    <w:pPr>
      <w:pStyle w:val="Nagwek"/>
    </w:pPr>
    <w:r>
      <w:t xml:space="preserve">  </w:t>
    </w:r>
  </w:p>
  <w:p w:rsidR="00F235DF" w:rsidRDefault="00F235D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5DF" w:rsidRDefault="00F235DF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235DF" w:rsidRDefault="00F235DF" w:rsidP="0069201E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235DF" w:rsidRDefault="00F235DF" w:rsidP="00EC3844">
    <w:pPr>
      <w:pStyle w:val="Nagwek"/>
    </w:pPr>
    <w:r>
      <w:t xml:space="preserve">  </w:t>
    </w:r>
  </w:p>
  <w:p w:rsidR="00F235DF" w:rsidRDefault="00F235D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8AE03AB6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b w:val="0"/>
        <w:bCs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33827BD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9"/>
    <w:multiLevelType w:val="multilevel"/>
    <w:tmpl w:val="25A0E998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4120C8F4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1F5B32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2012D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4DE0302"/>
    <w:multiLevelType w:val="hybridMultilevel"/>
    <w:tmpl w:val="E9608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307C5B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A72799"/>
    <w:multiLevelType w:val="multilevel"/>
    <w:tmpl w:val="C8DAED04"/>
    <w:name w:val="WW8Num6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09323B5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33666C5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82E1A"/>
    <w:multiLevelType w:val="hybridMultilevel"/>
    <w:tmpl w:val="F0C67258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793ABA"/>
    <w:multiLevelType w:val="hybridMultilevel"/>
    <w:tmpl w:val="6A00071A"/>
    <w:lvl w:ilvl="0" w:tplc="BA667B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9F0792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F55AF1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7609C"/>
    <w:multiLevelType w:val="hybridMultilevel"/>
    <w:tmpl w:val="E9608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733F27"/>
    <w:multiLevelType w:val="multilevel"/>
    <w:tmpl w:val="27D213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6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9"/>
  </w:num>
  <w:num w:numId="13">
    <w:abstractNumId w:val="22"/>
  </w:num>
  <w:num w:numId="14">
    <w:abstractNumId w:val="18"/>
  </w:num>
  <w:num w:numId="15">
    <w:abstractNumId w:val="12"/>
  </w:num>
  <w:num w:numId="16">
    <w:abstractNumId w:val="21"/>
  </w:num>
  <w:num w:numId="17">
    <w:abstractNumId w:val="15"/>
  </w:num>
  <w:num w:numId="18">
    <w:abstractNumId w:val="17"/>
  </w:num>
  <w:num w:numId="19">
    <w:abstractNumId w:val="20"/>
  </w:num>
  <w:num w:numId="20">
    <w:abstractNumId w:val="13"/>
  </w:num>
  <w:num w:numId="21">
    <w:abstractNumId w:val="8"/>
  </w:num>
  <w:num w:numId="22">
    <w:abstractNumId w:val="7"/>
  </w:num>
  <w:num w:numId="23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EE"/>
    <w:rsid w:val="00001056"/>
    <w:rsid w:val="00001C97"/>
    <w:rsid w:val="00003C38"/>
    <w:rsid w:val="00023A4E"/>
    <w:rsid w:val="000349CE"/>
    <w:rsid w:val="00034D0C"/>
    <w:rsid w:val="000357BE"/>
    <w:rsid w:val="00036842"/>
    <w:rsid w:val="0003793B"/>
    <w:rsid w:val="000402DA"/>
    <w:rsid w:val="00041779"/>
    <w:rsid w:val="00050F27"/>
    <w:rsid w:val="0006414E"/>
    <w:rsid w:val="000706D5"/>
    <w:rsid w:val="00071998"/>
    <w:rsid w:val="0007283F"/>
    <w:rsid w:val="000879BD"/>
    <w:rsid w:val="00087C67"/>
    <w:rsid w:val="00087E4D"/>
    <w:rsid w:val="000913CE"/>
    <w:rsid w:val="00091ED5"/>
    <w:rsid w:val="00095197"/>
    <w:rsid w:val="000A23D5"/>
    <w:rsid w:val="000A2D24"/>
    <w:rsid w:val="000B0EAD"/>
    <w:rsid w:val="000C2512"/>
    <w:rsid w:val="000C4832"/>
    <w:rsid w:val="000C4FF6"/>
    <w:rsid w:val="000D0D20"/>
    <w:rsid w:val="000D4B4A"/>
    <w:rsid w:val="000E2010"/>
    <w:rsid w:val="000F2EA1"/>
    <w:rsid w:val="000F54EE"/>
    <w:rsid w:val="00100761"/>
    <w:rsid w:val="00114215"/>
    <w:rsid w:val="00122278"/>
    <w:rsid w:val="00122AD7"/>
    <w:rsid w:val="00127845"/>
    <w:rsid w:val="001410B8"/>
    <w:rsid w:val="001423E5"/>
    <w:rsid w:val="00144F5C"/>
    <w:rsid w:val="00145C23"/>
    <w:rsid w:val="00171EC3"/>
    <w:rsid w:val="00185BD6"/>
    <w:rsid w:val="001876A2"/>
    <w:rsid w:val="001925B7"/>
    <w:rsid w:val="0019492D"/>
    <w:rsid w:val="001A1ED4"/>
    <w:rsid w:val="001A20FA"/>
    <w:rsid w:val="001B1851"/>
    <w:rsid w:val="001B7271"/>
    <w:rsid w:val="001C0A2D"/>
    <w:rsid w:val="001C47BB"/>
    <w:rsid w:val="001C5CB8"/>
    <w:rsid w:val="001D32E4"/>
    <w:rsid w:val="001D3C70"/>
    <w:rsid w:val="001E2491"/>
    <w:rsid w:val="001F49DA"/>
    <w:rsid w:val="001F74F2"/>
    <w:rsid w:val="00201540"/>
    <w:rsid w:val="00207DFD"/>
    <w:rsid w:val="002164A6"/>
    <w:rsid w:val="00224D40"/>
    <w:rsid w:val="00231843"/>
    <w:rsid w:val="00232261"/>
    <w:rsid w:val="00233F47"/>
    <w:rsid w:val="00246E6C"/>
    <w:rsid w:val="00254D6B"/>
    <w:rsid w:val="002624B0"/>
    <w:rsid w:val="00284D34"/>
    <w:rsid w:val="00290C9A"/>
    <w:rsid w:val="002A2BE6"/>
    <w:rsid w:val="002A2EFE"/>
    <w:rsid w:val="002A69EC"/>
    <w:rsid w:val="002B0242"/>
    <w:rsid w:val="002B34C3"/>
    <w:rsid w:val="002B417F"/>
    <w:rsid w:val="002B5409"/>
    <w:rsid w:val="002C0944"/>
    <w:rsid w:val="002C4AA9"/>
    <w:rsid w:val="002C6895"/>
    <w:rsid w:val="002E05E8"/>
    <w:rsid w:val="002E1D85"/>
    <w:rsid w:val="002F5B68"/>
    <w:rsid w:val="002F5E06"/>
    <w:rsid w:val="00303E53"/>
    <w:rsid w:val="00313981"/>
    <w:rsid w:val="00315BAF"/>
    <w:rsid w:val="0031685E"/>
    <w:rsid w:val="00316D96"/>
    <w:rsid w:val="00322E8C"/>
    <w:rsid w:val="003339E7"/>
    <w:rsid w:val="00333D07"/>
    <w:rsid w:val="0033472B"/>
    <w:rsid w:val="00335041"/>
    <w:rsid w:val="003360E0"/>
    <w:rsid w:val="00336577"/>
    <w:rsid w:val="00336E89"/>
    <w:rsid w:val="00337136"/>
    <w:rsid w:val="00340FC7"/>
    <w:rsid w:val="0036485E"/>
    <w:rsid w:val="003671FF"/>
    <w:rsid w:val="00383FD6"/>
    <w:rsid w:val="003A61F1"/>
    <w:rsid w:val="003A7607"/>
    <w:rsid w:val="003B398B"/>
    <w:rsid w:val="003B41A1"/>
    <w:rsid w:val="003B4BB1"/>
    <w:rsid w:val="003B77AA"/>
    <w:rsid w:val="003C11A7"/>
    <w:rsid w:val="003C3597"/>
    <w:rsid w:val="003C6513"/>
    <w:rsid w:val="003D322F"/>
    <w:rsid w:val="003D39DB"/>
    <w:rsid w:val="003E6F37"/>
    <w:rsid w:val="003E7054"/>
    <w:rsid w:val="003F788E"/>
    <w:rsid w:val="00403E20"/>
    <w:rsid w:val="00417F58"/>
    <w:rsid w:val="00424EFE"/>
    <w:rsid w:val="004270E4"/>
    <w:rsid w:val="00432B8C"/>
    <w:rsid w:val="0044644E"/>
    <w:rsid w:val="00453A72"/>
    <w:rsid w:val="0045596E"/>
    <w:rsid w:val="00456B20"/>
    <w:rsid w:val="00461CB6"/>
    <w:rsid w:val="00461FDE"/>
    <w:rsid w:val="00465708"/>
    <w:rsid w:val="00467668"/>
    <w:rsid w:val="00467A2A"/>
    <w:rsid w:val="0047723F"/>
    <w:rsid w:val="004832EF"/>
    <w:rsid w:val="00485A01"/>
    <w:rsid w:val="00492F57"/>
    <w:rsid w:val="00494913"/>
    <w:rsid w:val="004A04CF"/>
    <w:rsid w:val="004A25B9"/>
    <w:rsid w:val="004A652A"/>
    <w:rsid w:val="004B3DF7"/>
    <w:rsid w:val="004B3EA2"/>
    <w:rsid w:val="004B6691"/>
    <w:rsid w:val="004B7A8C"/>
    <w:rsid w:val="004C2BE4"/>
    <w:rsid w:val="004D203A"/>
    <w:rsid w:val="004D339F"/>
    <w:rsid w:val="004D6679"/>
    <w:rsid w:val="004E5B59"/>
    <w:rsid w:val="004F4EAC"/>
    <w:rsid w:val="00500D3D"/>
    <w:rsid w:val="005038E5"/>
    <w:rsid w:val="00506DDE"/>
    <w:rsid w:val="00510141"/>
    <w:rsid w:val="00520912"/>
    <w:rsid w:val="00532EAE"/>
    <w:rsid w:val="00534652"/>
    <w:rsid w:val="005416CB"/>
    <w:rsid w:val="005673B1"/>
    <w:rsid w:val="00567C73"/>
    <w:rsid w:val="0057579F"/>
    <w:rsid w:val="0057586C"/>
    <w:rsid w:val="00585126"/>
    <w:rsid w:val="00586F17"/>
    <w:rsid w:val="00596DE5"/>
    <w:rsid w:val="005A2F98"/>
    <w:rsid w:val="005A65EB"/>
    <w:rsid w:val="005A7A6B"/>
    <w:rsid w:val="005A7C0A"/>
    <w:rsid w:val="005C7308"/>
    <w:rsid w:val="005D49FB"/>
    <w:rsid w:val="005E5D02"/>
    <w:rsid w:val="005E6931"/>
    <w:rsid w:val="005F0044"/>
    <w:rsid w:val="005F2141"/>
    <w:rsid w:val="005F5511"/>
    <w:rsid w:val="00600B06"/>
    <w:rsid w:val="00610719"/>
    <w:rsid w:val="00610937"/>
    <w:rsid w:val="00622C6E"/>
    <w:rsid w:val="0062497C"/>
    <w:rsid w:val="00632604"/>
    <w:rsid w:val="0063752D"/>
    <w:rsid w:val="006404C4"/>
    <w:rsid w:val="006430E3"/>
    <w:rsid w:val="00643C2F"/>
    <w:rsid w:val="00646863"/>
    <w:rsid w:val="00676323"/>
    <w:rsid w:val="0067756C"/>
    <w:rsid w:val="00682F4E"/>
    <w:rsid w:val="0069201E"/>
    <w:rsid w:val="00693C48"/>
    <w:rsid w:val="0069710D"/>
    <w:rsid w:val="006A0D9A"/>
    <w:rsid w:val="006A22AD"/>
    <w:rsid w:val="006A617E"/>
    <w:rsid w:val="006B0054"/>
    <w:rsid w:val="006B4E6F"/>
    <w:rsid w:val="006B5D0B"/>
    <w:rsid w:val="006C034C"/>
    <w:rsid w:val="006C36CC"/>
    <w:rsid w:val="006C5735"/>
    <w:rsid w:val="006C7A47"/>
    <w:rsid w:val="006E0FCF"/>
    <w:rsid w:val="006E2863"/>
    <w:rsid w:val="006E5566"/>
    <w:rsid w:val="007004AB"/>
    <w:rsid w:val="00703C51"/>
    <w:rsid w:val="00707A9B"/>
    <w:rsid w:val="00730E3F"/>
    <w:rsid w:val="00731004"/>
    <w:rsid w:val="007314F6"/>
    <w:rsid w:val="007337FB"/>
    <w:rsid w:val="007415D5"/>
    <w:rsid w:val="00745C39"/>
    <w:rsid w:val="00751044"/>
    <w:rsid w:val="00752732"/>
    <w:rsid w:val="007609C0"/>
    <w:rsid w:val="00762774"/>
    <w:rsid w:val="007632DA"/>
    <w:rsid w:val="00772ABD"/>
    <w:rsid w:val="00772E37"/>
    <w:rsid w:val="00780D94"/>
    <w:rsid w:val="00782496"/>
    <w:rsid w:val="00785707"/>
    <w:rsid w:val="007A45CD"/>
    <w:rsid w:val="007B42E7"/>
    <w:rsid w:val="007C07A0"/>
    <w:rsid w:val="007C1F09"/>
    <w:rsid w:val="007C62EE"/>
    <w:rsid w:val="007C7053"/>
    <w:rsid w:val="007D10EC"/>
    <w:rsid w:val="007E0E43"/>
    <w:rsid w:val="007E320A"/>
    <w:rsid w:val="007E47CF"/>
    <w:rsid w:val="007E7020"/>
    <w:rsid w:val="007E793C"/>
    <w:rsid w:val="007F0935"/>
    <w:rsid w:val="007F1D87"/>
    <w:rsid w:val="007F7312"/>
    <w:rsid w:val="008007BA"/>
    <w:rsid w:val="00800EF4"/>
    <w:rsid w:val="00801CC6"/>
    <w:rsid w:val="00812C4A"/>
    <w:rsid w:val="008139E5"/>
    <w:rsid w:val="00815D1A"/>
    <w:rsid w:val="00826E60"/>
    <w:rsid w:val="00830971"/>
    <w:rsid w:val="008350F7"/>
    <w:rsid w:val="008425A1"/>
    <w:rsid w:val="008434F5"/>
    <w:rsid w:val="00850CB9"/>
    <w:rsid w:val="0086650F"/>
    <w:rsid w:val="008726BB"/>
    <w:rsid w:val="008779AB"/>
    <w:rsid w:val="0088325B"/>
    <w:rsid w:val="00884051"/>
    <w:rsid w:val="00890E0C"/>
    <w:rsid w:val="00894436"/>
    <w:rsid w:val="00897D09"/>
    <w:rsid w:val="008A3387"/>
    <w:rsid w:val="008A6751"/>
    <w:rsid w:val="008B4540"/>
    <w:rsid w:val="008C2056"/>
    <w:rsid w:val="008C2A20"/>
    <w:rsid w:val="008C592C"/>
    <w:rsid w:val="008D0E39"/>
    <w:rsid w:val="008D2BAD"/>
    <w:rsid w:val="008E64F3"/>
    <w:rsid w:val="008F6E37"/>
    <w:rsid w:val="00922C77"/>
    <w:rsid w:val="00932A91"/>
    <w:rsid w:val="00934927"/>
    <w:rsid w:val="00935DDB"/>
    <w:rsid w:val="00940952"/>
    <w:rsid w:val="00956045"/>
    <w:rsid w:val="00963B5F"/>
    <w:rsid w:val="00964033"/>
    <w:rsid w:val="00964879"/>
    <w:rsid w:val="009758FF"/>
    <w:rsid w:val="00975D34"/>
    <w:rsid w:val="009802E4"/>
    <w:rsid w:val="00982088"/>
    <w:rsid w:val="009849B8"/>
    <w:rsid w:val="0099486B"/>
    <w:rsid w:val="00997818"/>
    <w:rsid w:val="00997A69"/>
    <w:rsid w:val="009A43B2"/>
    <w:rsid w:val="009A6D9B"/>
    <w:rsid w:val="009B1D97"/>
    <w:rsid w:val="009B3573"/>
    <w:rsid w:val="009B49B8"/>
    <w:rsid w:val="009D2B20"/>
    <w:rsid w:val="009D5BF0"/>
    <w:rsid w:val="009E1140"/>
    <w:rsid w:val="009E2C4E"/>
    <w:rsid w:val="009F023F"/>
    <w:rsid w:val="009F42C1"/>
    <w:rsid w:val="009F7CD2"/>
    <w:rsid w:val="00A0013C"/>
    <w:rsid w:val="00A06277"/>
    <w:rsid w:val="00A06BAE"/>
    <w:rsid w:val="00A1231D"/>
    <w:rsid w:val="00A1364F"/>
    <w:rsid w:val="00A263C8"/>
    <w:rsid w:val="00A511F8"/>
    <w:rsid w:val="00A51C96"/>
    <w:rsid w:val="00A54387"/>
    <w:rsid w:val="00A56317"/>
    <w:rsid w:val="00A602F1"/>
    <w:rsid w:val="00A62CA2"/>
    <w:rsid w:val="00A67DFC"/>
    <w:rsid w:val="00A74E42"/>
    <w:rsid w:val="00A7597B"/>
    <w:rsid w:val="00A77B52"/>
    <w:rsid w:val="00A84D7D"/>
    <w:rsid w:val="00A86F9B"/>
    <w:rsid w:val="00A90E62"/>
    <w:rsid w:val="00A9460C"/>
    <w:rsid w:val="00A95751"/>
    <w:rsid w:val="00A96481"/>
    <w:rsid w:val="00A97691"/>
    <w:rsid w:val="00A97B69"/>
    <w:rsid w:val="00AB32A6"/>
    <w:rsid w:val="00AC3614"/>
    <w:rsid w:val="00AC43A6"/>
    <w:rsid w:val="00AC5362"/>
    <w:rsid w:val="00AC5F83"/>
    <w:rsid w:val="00AC6663"/>
    <w:rsid w:val="00AD11A0"/>
    <w:rsid w:val="00AD326A"/>
    <w:rsid w:val="00AD4525"/>
    <w:rsid w:val="00AD4793"/>
    <w:rsid w:val="00AD5E75"/>
    <w:rsid w:val="00AE1D04"/>
    <w:rsid w:val="00AF1DF0"/>
    <w:rsid w:val="00AF3A9E"/>
    <w:rsid w:val="00B045D3"/>
    <w:rsid w:val="00B05C74"/>
    <w:rsid w:val="00B10244"/>
    <w:rsid w:val="00B120C7"/>
    <w:rsid w:val="00B14C55"/>
    <w:rsid w:val="00B23781"/>
    <w:rsid w:val="00B35ABE"/>
    <w:rsid w:val="00B46729"/>
    <w:rsid w:val="00B52A8B"/>
    <w:rsid w:val="00B72DAF"/>
    <w:rsid w:val="00B732F9"/>
    <w:rsid w:val="00B763F3"/>
    <w:rsid w:val="00B8362F"/>
    <w:rsid w:val="00B85C43"/>
    <w:rsid w:val="00B9257E"/>
    <w:rsid w:val="00B93346"/>
    <w:rsid w:val="00BA2DEF"/>
    <w:rsid w:val="00BD30D8"/>
    <w:rsid w:val="00BD4DEA"/>
    <w:rsid w:val="00BF02EA"/>
    <w:rsid w:val="00C01862"/>
    <w:rsid w:val="00C02226"/>
    <w:rsid w:val="00C12663"/>
    <w:rsid w:val="00C13480"/>
    <w:rsid w:val="00C14696"/>
    <w:rsid w:val="00C22DF5"/>
    <w:rsid w:val="00C258A1"/>
    <w:rsid w:val="00C31CA7"/>
    <w:rsid w:val="00C34B38"/>
    <w:rsid w:val="00C42B38"/>
    <w:rsid w:val="00C44DBF"/>
    <w:rsid w:val="00C467DD"/>
    <w:rsid w:val="00C54035"/>
    <w:rsid w:val="00C54DCA"/>
    <w:rsid w:val="00C61A27"/>
    <w:rsid w:val="00C62007"/>
    <w:rsid w:val="00C62586"/>
    <w:rsid w:val="00C6380D"/>
    <w:rsid w:val="00C63C0B"/>
    <w:rsid w:val="00C76A4D"/>
    <w:rsid w:val="00C85DF4"/>
    <w:rsid w:val="00C87692"/>
    <w:rsid w:val="00C878E6"/>
    <w:rsid w:val="00C919EB"/>
    <w:rsid w:val="00C93102"/>
    <w:rsid w:val="00C9574C"/>
    <w:rsid w:val="00CA19DE"/>
    <w:rsid w:val="00CA2F40"/>
    <w:rsid w:val="00CA433A"/>
    <w:rsid w:val="00CB3513"/>
    <w:rsid w:val="00CB5938"/>
    <w:rsid w:val="00CB6102"/>
    <w:rsid w:val="00CC0597"/>
    <w:rsid w:val="00CC318D"/>
    <w:rsid w:val="00CD28D3"/>
    <w:rsid w:val="00CE1F84"/>
    <w:rsid w:val="00CE1FCC"/>
    <w:rsid w:val="00CE349E"/>
    <w:rsid w:val="00CE5106"/>
    <w:rsid w:val="00CE67A4"/>
    <w:rsid w:val="00CF1D86"/>
    <w:rsid w:val="00D02B48"/>
    <w:rsid w:val="00D17B92"/>
    <w:rsid w:val="00D25E10"/>
    <w:rsid w:val="00D30DFE"/>
    <w:rsid w:val="00D355D1"/>
    <w:rsid w:val="00D414EC"/>
    <w:rsid w:val="00D51293"/>
    <w:rsid w:val="00D562F9"/>
    <w:rsid w:val="00D61431"/>
    <w:rsid w:val="00D64868"/>
    <w:rsid w:val="00D65EBD"/>
    <w:rsid w:val="00D664A2"/>
    <w:rsid w:val="00D66E74"/>
    <w:rsid w:val="00D836C7"/>
    <w:rsid w:val="00D83F8A"/>
    <w:rsid w:val="00D86AC8"/>
    <w:rsid w:val="00D87F6B"/>
    <w:rsid w:val="00D94F6B"/>
    <w:rsid w:val="00D97559"/>
    <w:rsid w:val="00DA6CA5"/>
    <w:rsid w:val="00DB3539"/>
    <w:rsid w:val="00DB49B4"/>
    <w:rsid w:val="00DD0B63"/>
    <w:rsid w:val="00DE0A71"/>
    <w:rsid w:val="00E02A00"/>
    <w:rsid w:val="00E2206C"/>
    <w:rsid w:val="00E26272"/>
    <w:rsid w:val="00E26F69"/>
    <w:rsid w:val="00E40CA4"/>
    <w:rsid w:val="00E45E0D"/>
    <w:rsid w:val="00E4738E"/>
    <w:rsid w:val="00E6347F"/>
    <w:rsid w:val="00E67E3D"/>
    <w:rsid w:val="00E749B4"/>
    <w:rsid w:val="00E827FF"/>
    <w:rsid w:val="00E83769"/>
    <w:rsid w:val="00E879DA"/>
    <w:rsid w:val="00EB007C"/>
    <w:rsid w:val="00EB25B5"/>
    <w:rsid w:val="00EB3A2F"/>
    <w:rsid w:val="00EC14AC"/>
    <w:rsid w:val="00EC3844"/>
    <w:rsid w:val="00EC42DD"/>
    <w:rsid w:val="00EC44EF"/>
    <w:rsid w:val="00EC6037"/>
    <w:rsid w:val="00EC7E2C"/>
    <w:rsid w:val="00ED0C9D"/>
    <w:rsid w:val="00ED5A55"/>
    <w:rsid w:val="00EE472F"/>
    <w:rsid w:val="00EE7CA0"/>
    <w:rsid w:val="00F1241A"/>
    <w:rsid w:val="00F17DD5"/>
    <w:rsid w:val="00F235DF"/>
    <w:rsid w:val="00F30F45"/>
    <w:rsid w:val="00F314BC"/>
    <w:rsid w:val="00F31507"/>
    <w:rsid w:val="00F324AC"/>
    <w:rsid w:val="00F33750"/>
    <w:rsid w:val="00F409A9"/>
    <w:rsid w:val="00F418F3"/>
    <w:rsid w:val="00F42491"/>
    <w:rsid w:val="00F44168"/>
    <w:rsid w:val="00F46D71"/>
    <w:rsid w:val="00F57E8A"/>
    <w:rsid w:val="00F64A35"/>
    <w:rsid w:val="00F65127"/>
    <w:rsid w:val="00F761BF"/>
    <w:rsid w:val="00F8426E"/>
    <w:rsid w:val="00F902EE"/>
    <w:rsid w:val="00F9058D"/>
    <w:rsid w:val="00F909AA"/>
    <w:rsid w:val="00FA3D85"/>
    <w:rsid w:val="00FA7EEB"/>
    <w:rsid w:val="00FB02B4"/>
    <w:rsid w:val="00FB104B"/>
    <w:rsid w:val="00FB2E3A"/>
    <w:rsid w:val="00FB33E4"/>
    <w:rsid w:val="00FB6139"/>
    <w:rsid w:val="00FB6499"/>
    <w:rsid w:val="00FB784D"/>
    <w:rsid w:val="00FD0288"/>
    <w:rsid w:val="00FE15D2"/>
    <w:rsid w:val="00FF23FB"/>
    <w:rsid w:val="00FF3CD7"/>
    <w:rsid w:val="00FF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332BAE"/>
  <w15:docId w15:val="{7C764143-B4FA-4A67-9B20-69396C68A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B72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B7271"/>
    <w:rPr>
      <w:rFonts w:ascii="Times New Roman" w:eastAsia="Times New Roman" w:hAnsi="Times New Roman"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B727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B7271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uiPriority w:val="99"/>
    <w:rsid w:val="001B7271"/>
    <w:pPr>
      <w:widowControl w:val="0"/>
      <w:suppressAutoHyphens/>
      <w:spacing w:before="140"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Legenda1">
    <w:name w:val="Legenda1"/>
    <w:basedOn w:val="Normalny"/>
    <w:next w:val="Normalny"/>
    <w:uiPriority w:val="99"/>
    <w:rsid w:val="001B7271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styleId="Odwoanieprzypisudolnego">
    <w:name w:val="footnote reference"/>
    <w:uiPriority w:val="99"/>
    <w:semiHidden/>
    <w:unhideWhenUsed/>
    <w:rsid w:val="001B7271"/>
    <w:rPr>
      <w:vertAlign w:val="superscript"/>
    </w:rPr>
  </w:style>
  <w:style w:type="character" w:customStyle="1" w:styleId="apple-style-span">
    <w:name w:val="apple-style-span"/>
    <w:basedOn w:val="Domylnaczcionkaakapitu"/>
    <w:rsid w:val="001B7271"/>
  </w:style>
  <w:style w:type="paragraph" w:customStyle="1" w:styleId="Standardowy1">
    <w:name w:val="Standardowy1"/>
    <w:rsid w:val="000402DA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character" w:styleId="Pogrubienie">
    <w:name w:val="Strong"/>
    <w:basedOn w:val="Domylnaczcionkaakapitu"/>
    <w:uiPriority w:val="22"/>
    <w:qFormat/>
    <w:rsid w:val="00D664A2"/>
    <w:rPr>
      <w:b/>
      <w:bCs/>
    </w:rPr>
  </w:style>
  <w:style w:type="character" w:customStyle="1" w:styleId="cc613-0257eacl">
    <w:name w:val="cc_613-0257ea_cl"/>
    <w:basedOn w:val="Domylnaczcionkaakapitu"/>
    <w:rsid w:val="00982088"/>
  </w:style>
  <w:style w:type="paragraph" w:customStyle="1" w:styleId="Nagwektabeli">
    <w:name w:val="Nagłówek tabeli"/>
    <w:basedOn w:val="Normalny"/>
    <w:rsid w:val="00963B5F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ola.dyrda@umcs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ylwia.grzeszczyk@umcs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mcs.p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5255E-E739-476D-A0D2-28FAFC253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67</TotalTime>
  <Pages>9</Pages>
  <Words>3335</Words>
  <Characters>20014</Characters>
  <Application>Microsoft Office Word</Application>
  <DocSecurity>0</DocSecurity>
  <Lines>166</Lines>
  <Paragraphs>46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Dyrda Mariola</cp:lastModifiedBy>
  <cp:revision>31</cp:revision>
  <cp:lastPrinted>2018-04-09T07:15:00Z</cp:lastPrinted>
  <dcterms:created xsi:type="dcterms:W3CDTF">2019-02-19T13:11:00Z</dcterms:created>
  <dcterms:modified xsi:type="dcterms:W3CDTF">2019-02-20T06:30:00Z</dcterms:modified>
</cp:coreProperties>
</file>