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DD4" w:rsidRDefault="00AB5DD4" w:rsidP="007A70B0">
      <w:pPr>
        <w:spacing w:after="0" w:line="240" w:lineRule="auto"/>
        <w:jc w:val="right"/>
        <w:outlineLvl w:val="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Dział Zamówień Publicznych</w:t>
      </w:r>
    </w:p>
    <w:p w:rsidR="00AB5DD4" w:rsidRDefault="00AB5DD4" w:rsidP="007A70B0">
      <w:pPr>
        <w:spacing w:after="0" w:line="240" w:lineRule="auto"/>
        <w:jc w:val="righ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Sekcja Zaopatrzenia</w:t>
      </w:r>
    </w:p>
    <w:p w:rsidR="00AB5DD4" w:rsidRPr="00FB6243" w:rsidRDefault="00AB5DD4" w:rsidP="007A70B0">
      <w:pPr>
        <w:spacing w:after="0"/>
        <w:jc w:val="center"/>
        <w:outlineLvl w:val="0"/>
        <w:rPr>
          <w:rFonts w:ascii="Calibri" w:hAnsi="Calibri" w:cs="Calibri"/>
          <w:b/>
          <w:bCs/>
          <w:sz w:val="18"/>
          <w:szCs w:val="18"/>
        </w:rPr>
      </w:pPr>
      <w:r w:rsidRPr="00FB6243">
        <w:rPr>
          <w:rFonts w:ascii="Calibri" w:hAnsi="Calibri" w:cs="Calibri"/>
          <w:b/>
          <w:bCs/>
          <w:sz w:val="18"/>
          <w:szCs w:val="18"/>
        </w:rPr>
        <w:t>ZAPROSZENIE DO SKŁADANIA OFERT</w:t>
      </w:r>
    </w:p>
    <w:p w:rsidR="00AB5DD4" w:rsidRPr="00FB6243" w:rsidRDefault="00AB5DD4" w:rsidP="007A70B0">
      <w:pPr>
        <w:suppressAutoHyphens/>
        <w:spacing w:after="0"/>
        <w:jc w:val="center"/>
        <w:rPr>
          <w:rFonts w:ascii="Calibri" w:hAnsi="Calibri" w:cs="Calibri"/>
          <w:b/>
          <w:bCs/>
          <w:sz w:val="18"/>
          <w:szCs w:val="18"/>
          <w:u w:val="single"/>
        </w:rPr>
      </w:pPr>
      <w:r w:rsidRPr="00FB6243">
        <w:rPr>
          <w:rFonts w:ascii="Calibri" w:hAnsi="Calibri" w:cs="Calibri"/>
          <w:b/>
          <w:sz w:val="18"/>
          <w:szCs w:val="18"/>
        </w:rPr>
        <w:t>„</w:t>
      </w:r>
      <w:r w:rsidRPr="00BD1099">
        <w:rPr>
          <w:rFonts w:ascii="Calibri" w:hAnsi="Calibri" w:cs="Calibri"/>
          <w:b/>
          <w:sz w:val="18"/>
          <w:szCs w:val="18"/>
        </w:rPr>
        <w:t xml:space="preserve">Dostawa materiałów do badań do UMCS w Lublinie” </w:t>
      </w:r>
      <w:r w:rsidR="00BD1099" w:rsidRPr="00BD1099">
        <w:rPr>
          <w:rFonts w:ascii="Calibri" w:hAnsi="Calibri" w:cs="Calibri"/>
          <w:b/>
          <w:bCs/>
          <w:sz w:val="18"/>
          <w:szCs w:val="18"/>
        </w:rPr>
        <w:t>PUB_</w:t>
      </w:r>
      <w:r w:rsidR="003565FB">
        <w:rPr>
          <w:rFonts w:ascii="Calibri" w:hAnsi="Calibri" w:cs="Calibri"/>
          <w:b/>
          <w:bCs/>
          <w:sz w:val="18"/>
          <w:szCs w:val="18"/>
        </w:rPr>
        <w:t>61</w:t>
      </w:r>
      <w:r w:rsidR="00BD1099" w:rsidRPr="00BD1099">
        <w:rPr>
          <w:rFonts w:ascii="Calibri" w:hAnsi="Calibri" w:cs="Calibri"/>
          <w:b/>
          <w:bCs/>
          <w:sz w:val="18"/>
          <w:szCs w:val="18"/>
        </w:rPr>
        <w:t>_2018_DOP_z</w:t>
      </w:r>
    </w:p>
    <w:p w:rsidR="007A70B0" w:rsidRPr="00850087" w:rsidRDefault="007A70B0" w:rsidP="007A70B0">
      <w:pPr>
        <w:suppressAutoHyphens/>
        <w:spacing w:after="0"/>
        <w:jc w:val="center"/>
        <w:rPr>
          <w:rFonts w:ascii="Calibri" w:hAnsi="Calibri" w:cs="Calibri"/>
          <w:b/>
          <w:color w:val="FF0000"/>
          <w:sz w:val="18"/>
          <w:szCs w:val="18"/>
        </w:rPr>
      </w:pPr>
    </w:p>
    <w:p w:rsidR="00AB5DD4" w:rsidRDefault="00AB5DD4" w:rsidP="00850087">
      <w:pPr>
        <w:tabs>
          <w:tab w:val="left" w:pos="1560"/>
        </w:tabs>
        <w:spacing w:after="0"/>
        <w:ind w:left="284" w:right="-1"/>
        <w:jc w:val="both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Zamawiający</w:t>
      </w:r>
      <w:proofErr w:type="gramStart"/>
      <w:r>
        <w:rPr>
          <w:rFonts w:ascii="Calibri" w:hAnsi="Calibri" w:cs="Calibri"/>
          <w:b/>
          <w:sz w:val="18"/>
          <w:szCs w:val="18"/>
        </w:rPr>
        <w:t>: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>Uniwersytet</w:t>
      </w:r>
      <w:proofErr w:type="gramEnd"/>
      <w:r>
        <w:rPr>
          <w:rFonts w:ascii="Calibri" w:hAnsi="Calibri" w:cs="Calibri"/>
          <w:sz w:val="18"/>
          <w:szCs w:val="18"/>
        </w:rPr>
        <w:t xml:space="preserve"> Marii Curie-Skłodowskiej, Plac Marii Curie-Skłodowskiej 5; 20-031 Lublin</w:t>
      </w:r>
    </w:p>
    <w:p w:rsidR="00AB5DD4" w:rsidRDefault="00AB5DD4" w:rsidP="00850087">
      <w:pPr>
        <w:tabs>
          <w:tab w:val="left" w:pos="1560"/>
        </w:tabs>
        <w:spacing w:after="0"/>
        <w:ind w:left="360" w:right="-1"/>
        <w:jc w:val="both"/>
        <w:rPr>
          <w:rFonts w:ascii="Calibri" w:hAnsi="Calibri" w:cs="Calibri"/>
          <w:sz w:val="18"/>
          <w:szCs w:val="18"/>
          <w:lang w:val="fr-FR"/>
        </w:rPr>
      </w:pP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 xml:space="preserve">NIP: </w:t>
      </w:r>
      <w:r>
        <w:rPr>
          <w:rStyle w:val="apple-style-span"/>
          <w:rFonts w:ascii="Calibri" w:hAnsi="Calibri" w:cs="Calibri"/>
          <w:sz w:val="18"/>
          <w:szCs w:val="18"/>
        </w:rPr>
        <w:t xml:space="preserve">712-010-36-92, </w:t>
      </w:r>
      <w:r>
        <w:rPr>
          <w:rFonts w:ascii="Calibri" w:hAnsi="Calibri" w:cs="Calibri"/>
          <w:sz w:val="18"/>
          <w:szCs w:val="18"/>
        </w:rPr>
        <w:t xml:space="preserve">REGON: </w:t>
      </w:r>
      <w:r>
        <w:rPr>
          <w:rStyle w:val="apple-style-span"/>
          <w:rFonts w:ascii="Calibri" w:hAnsi="Calibri" w:cs="Calibri"/>
          <w:sz w:val="18"/>
          <w:szCs w:val="18"/>
        </w:rPr>
        <w:t>000001353, s</w:t>
      </w:r>
      <w:r>
        <w:rPr>
          <w:rFonts w:ascii="Calibri" w:hAnsi="Calibri" w:cs="Calibri"/>
          <w:sz w:val="18"/>
          <w:szCs w:val="18"/>
        </w:rPr>
        <w:t xml:space="preserve">trona internetowa: </w:t>
      </w:r>
      <w:hyperlink r:id="rId8" w:history="1">
        <w:r>
          <w:rPr>
            <w:rStyle w:val="Hipercze"/>
            <w:rFonts w:ascii="Calibri" w:hAnsi="Calibri" w:cs="Calibri"/>
            <w:sz w:val="18"/>
            <w:szCs w:val="18"/>
          </w:rPr>
          <w:t>www.umcs.</w:t>
        </w:r>
        <w:proofErr w:type="gramStart"/>
        <w:r>
          <w:rPr>
            <w:rStyle w:val="Hipercze"/>
            <w:rFonts w:ascii="Calibri" w:hAnsi="Calibri" w:cs="Calibri"/>
            <w:sz w:val="18"/>
            <w:szCs w:val="18"/>
          </w:rPr>
          <w:t>pl</w:t>
        </w:r>
      </w:hyperlink>
      <w:r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b/>
          <w:sz w:val="18"/>
          <w:szCs w:val="18"/>
        </w:rPr>
        <w:t xml:space="preserve">   </w:t>
      </w:r>
      <w:r w:rsidR="00BD1099">
        <w:rPr>
          <w:rFonts w:ascii="Calibri" w:hAnsi="Calibri" w:cs="Calibri"/>
          <w:sz w:val="18"/>
          <w:szCs w:val="18"/>
          <w:lang w:val="fr-FR"/>
        </w:rPr>
        <w:t>tel</w:t>
      </w:r>
      <w:proofErr w:type="gramEnd"/>
      <w:r w:rsidR="00BD1099">
        <w:rPr>
          <w:rFonts w:ascii="Calibri" w:hAnsi="Calibri" w:cs="Calibri"/>
          <w:sz w:val="18"/>
          <w:szCs w:val="18"/>
          <w:lang w:val="fr-FR"/>
        </w:rPr>
        <w:t xml:space="preserve"> +48 81 537 57 00</w:t>
      </w:r>
    </w:p>
    <w:p w:rsidR="007A70B0" w:rsidRDefault="007A70B0" w:rsidP="00850087">
      <w:pPr>
        <w:tabs>
          <w:tab w:val="left" w:pos="1560"/>
        </w:tabs>
        <w:spacing w:after="0"/>
        <w:ind w:left="360" w:right="-1"/>
        <w:jc w:val="both"/>
        <w:rPr>
          <w:rFonts w:ascii="Calibri" w:hAnsi="Calibri" w:cs="Calibri"/>
          <w:sz w:val="18"/>
          <w:szCs w:val="18"/>
          <w:lang w:val="fr-FR"/>
        </w:rPr>
      </w:pPr>
    </w:p>
    <w:p w:rsidR="00AB5DD4" w:rsidRDefault="00AB5DD4" w:rsidP="007A70B0">
      <w:pPr>
        <w:tabs>
          <w:tab w:val="right" w:pos="9648"/>
        </w:tabs>
        <w:suppressAutoHyphens/>
        <w:spacing w:after="0"/>
        <w:ind w:left="360" w:right="559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Tryb udzielenia zamówienia:</w:t>
      </w:r>
      <w:r>
        <w:rPr>
          <w:rFonts w:ascii="Calibri" w:hAnsi="Calibri" w:cs="Calibri"/>
          <w:b/>
          <w:sz w:val="18"/>
          <w:szCs w:val="18"/>
        </w:rPr>
        <w:tab/>
      </w:r>
    </w:p>
    <w:p w:rsidR="00904A04" w:rsidRDefault="00850087" w:rsidP="007A70B0">
      <w:pPr>
        <w:spacing w:after="0"/>
        <w:ind w:left="357"/>
        <w:jc w:val="both"/>
        <w:rPr>
          <w:rFonts w:ascii="Calibri" w:hAnsi="Calibri" w:cs="Calibri"/>
          <w:sz w:val="18"/>
          <w:szCs w:val="18"/>
          <w:lang w:eastAsia="ar-SA"/>
        </w:rPr>
      </w:pPr>
      <w:r w:rsidRPr="00850087">
        <w:rPr>
          <w:rFonts w:ascii="Calibri" w:hAnsi="Calibri" w:cs="Calibri"/>
          <w:sz w:val="18"/>
          <w:szCs w:val="18"/>
          <w:lang w:eastAsia="ar-SA"/>
        </w:rPr>
        <w:t xml:space="preserve">Postępowanie prowadzone jest na podstawie art. 4d ust. 1 pkt 1 ustawy z dnia 29 stycznia 2004r. Prawo zamówień publicznych (Dz. U. </w:t>
      </w:r>
      <w:proofErr w:type="gramStart"/>
      <w:r w:rsidRPr="00850087">
        <w:rPr>
          <w:rFonts w:ascii="Calibri" w:hAnsi="Calibri" w:cs="Calibri"/>
          <w:sz w:val="18"/>
          <w:szCs w:val="18"/>
          <w:lang w:eastAsia="ar-SA"/>
        </w:rPr>
        <w:t>z</w:t>
      </w:r>
      <w:proofErr w:type="gramEnd"/>
      <w:r w:rsidRPr="00850087">
        <w:rPr>
          <w:rFonts w:ascii="Calibri" w:hAnsi="Calibri" w:cs="Calibri"/>
          <w:sz w:val="18"/>
          <w:szCs w:val="18"/>
          <w:lang w:eastAsia="ar-SA"/>
        </w:rPr>
        <w:t xml:space="preserve"> 2017r. poz. 1579 ze zmianami) – zwanej dalej ustawą oraz zgodnie z obowiązującym Regulaminem zamówień z dziedziny nauki, działalności kulturalnej, na usługi, społeczne i inne szczególne usługi – Zarządzenie Nr 25/2017 Rektora Uniwersytetu Marii Curie-Skłodowskiej w Lublinie z dnia 30 maja 2017 r. w sprawie wprowadzenia regulaminów udzielania zamówień publicznych</w:t>
      </w:r>
      <w:r w:rsidR="007A70B0">
        <w:rPr>
          <w:rFonts w:ascii="Calibri" w:hAnsi="Calibri" w:cs="Calibri"/>
          <w:sz w:val="18"/>
          <w:szCs w:val="18"/>
          <w:lang w:eastAsia="ar-SA"/>
        </w:rPr>
        <w:t xml:space="preserve">                </w:t>
      </w:r>
    </w:p>
    <w:p w:rsidR="00850087" w:rsidRDefault="00850087" w:rsidP="007A70B0">
      <w:pPr>
        <w:spacing w:after="0"/>
        <w:ind w:left="357"/>
        <w:jc w:val="both"/>
        <w:rPr>
          <w:rFonts w:ascii="Calibri" w:hAnsi="Calibri" w:cs="Calibri"/>
          <w:sz w:val="18"/>
          <w:szCs w:val="18"/>
          <w:lang w:eastAsia="ar-SA"/>
        </w:rPr>
      </w:pPr>
      <w:proofErr w:type="gramStart"/>
      <w:r w:rsidRPr="00850087">
        <w:rPr>
          <w:rFonts w:ascii="Calibri" w:hAnsi="Calibri" w:cs="Calibri"/>
          <w:sz w:val="18"/>
          <w:szCs w:val="18"/>
          <w:lang w:eastAsia="ar-SA"/>
        </w:rPr>
        <w:t>w</w:t>
      </w:r>
      <w:proofErr w:type="gramEnd"/>
      <w:r w:rsidRPr="00850087">
        <w:rPr>
          <w:rFonts w:ascii="Calibri" w:hAnsi="Calibri" w:cs="Calibri"/>
          <w:sz w:val="18"/>
          <w:szCs w:val="18"/>
          <w:lang w:eastAsia="ar-SA"/>
        </w:rPr>
        <w:t xml:space="preserve"> Uniwersytecie Marii Curie-Skłodowskiej.</w:t>
      </w:r>
    </w:p>
    <w:p w:rsidR="00AB5DD4" w:rsidRDefault="00AB5DD4" w:rsidP="007A70B0">
      <w:pPr>
        <w:numPr>
          <w:ilvl w:val="0"/>
          <w:numId w:val="12"/>
        </w:numPr>
        <w:tabs>
          <w:tab w:val="left" w:pos="426"/>
        </w:tabs>
        <w:suppressAutoHyphens/>
        <w:spacing w:after="0"/>
        <w:ind w:left="426" w:right="559" w:hanging="426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Przedmiot zamówienia:</w:t>
      </w:r>
    </w:p>
    <w:p w:rsidR="003565FB" w:rsidRPr="003565FB" w:rsidRDefault="003565FB" w:rsidP="003565FB">
      <w:pPr>
        <w:pStyle w:val="Akapitzlist"/>
        <w:suppressAutoHyphens/>
        <w:spacing w:after="0"/>
        <w:jc w:val="both"/>
        <w:rPr>
          <w:rFonts w:ascii="Calibri" w:hAnsi="Calibri" w:cs="Calibri"/>
          <w:sz w:val="18"/>
          <w:szCs w:val="18"/>
        </w:rPr>
      </w:pPr>
      <w:r w:rsidRPr="003565FB">
        <w:rPr>
          <w:rFonts w:ascii="Calibri" w:hAnsi="Calibri" w:cs="Calibri"/>
          <w:sz w:val="18"/>
          <w:szCs w:val="18"/>
        </w:rPr>
        <w:t xml:space="preserve">Przedmiotem zamówienia jest dostawa materiałów do badań obejmująca </w:t>
      </w:r>
      <w:r w:rsidRPr="003565FB">
        <w:rPr>
          <w:rFonts w:ascii="Calibri" w:hAnsi="Calibri" w:cs="Calibri"/>
          <w:sz w:val="18"/>
          <w:szCs w:val="18"/>
          <w:u w:val="single"/>
        </w:rPr>
        <w:t xml:space="preserve">części od 1 do </w:t>
      </w:r>
      <w:r>
        <w:rPr>
          <w:rFonts w:ascii="Calibri" w:hAnsi="Calibri" w:cs="Calibri"/>
          <w:sz w:val="18"/>
          <w:szCs w:val="18"/>
          <w:u w:val="single"/>
        </w:rPr>
        <w:t>2</w:t>
      </w:r>
      <w:r w:rsidRPr="003565FB">
        <w:rPr>
          <w:rFonts w:ascii="Calibri" w:hAnsi="Calibri" w:cs="Calibri"/>
          <w:sz w:val="18"/>
          <w:szCs w:val="18"/>
          <w:u w:val="single"/>
        </w:rPr>
        <w:t>.</w:t>
      </w:r>
      <w:r w:rsidRPr="003565FB">
        <w:rPr>
          <w:rFonts w:ascii="Calibri" w:hAnsi="Calibri" w:cs="Calibri"/>
          <w:sz w:val="18"/>
          <w:szCs w:val="18"/>
        </w:rPr>
        <w:t xml:space="preserve">  </w:t>
      </w:r>
    </w:p>
    <w:p w:rsidR="003565FB" w:rsidRPr="003565FB" w:rsidRDefault="003565FB" w:rsidP="003565FB">
      <w:pPr>
        <w:pStyle w:val="Akapitzlist"/>
        <w:suppressAutoHyphens/>
        <w:spacing w:after="0"/>
        <w:jc w:val="both"/>
        <w:rPr>
          <w:rFonts w:ascii="Calibri" w:hAnsi="Calibri" w:cs="Calibri"/>
          <w:b/>
          <w:sz w:val="18"/>
          <w:szCs w:val="18"/>
        </w:rPr>
      </w:pPr>
      <w:r w:rsidRPr="003565FB">
        <w:rPr>
          <w:rFonts w:ascii="Calibri" w:hAnsi="Calibri" w:cs="Calibri"/>
          <w:b/>
          <w:sz w:val="18"/>
          <w:szCs w:val="18"/>
        </w:rPr>
        <w:t>Zamawiający dopuszcza składanie ofert częściowych.</w:t>
      </w:r>
      <w:r w:rsidRPr="003565FB">
        <w:rPr>
          <w:rFonts w:ascii="Calibri" w:eastAsia="Times New Roman" w:hAnsi="Calibri" w:cs="Arial"/>
          <w:b/>
          <w:sz w:val="20"/>
          <w:szCs w:val="20"/>
        </w:rPr>
        <w:t xml:space="preserve"> </w:t>
      </w:r>
      <w:r w:rsidRPr="003565FB">
        <w:rPr>
          <w:rFonts w:ascii="Calibri" w:hAnsi="Calibri" w:cs="Calibri"/>
          <w:b/>
          <w:sz w:val="18"/>
          <w:szCs w:val="18"/>
        </w:rPr>
        <w:t xml:space="preserve">Wykonawca może złożyć ofertę na jedną lub więcej części zamówienia.  </w:t>
      </w:r>
    </w:p>
    <w:p w:rsidR="00A13484" w:rsidRDefault="003565FB" w:rsidP="003565FB">
      <w:pPr>
        <w:pStyle w:val="Akapitzlist"/>
        <w:suppressAutoHyphens/>
        <w:spacing w:after="0"/>
        <w:jc w:val="both"/>
        <w:rPr>
          <w:rFonts w:ascii="Calibri" w:hAnsi="Calibri" w:cs="Calibri"/>
          <w:sz w:val="18"/>
          <w:szCs w:val="18"/>
        </w:rPr>
      </w:pPr>
      <w:r w:rsidRPr="003565FB">
        <w:rPr>
          <w:rFonts w:ascii="Calibri" w:hAnsi="Calibri" w:cs="Calibri"/>
          <w:sz w:val="18"/>
          <w:szCs w:val="18"/>
        </w:rPr>
        <w:t>Szczegółowy opis przedmiotu zamówienia został zawarty w załączniku do zaproszenia „Opis przedmiotu zamówienia”.</w:t>
      </w:r>
    </w:p>
    <w:p w:rsidR="00CE56CE" w:rsidRPr="00DF209D" w:rsidRDefault="00CE56CE" w:rsidP="003565FB">
      <w:pPr>
        <w:pStyle w:val="Akapitzlist"/>
        <w:suppressAutoHyphens/>
        <w:spacing w:after="0"/>
        <w:jc w:val="both"/>
        <w:rPr>
          <w:rFonts w:ascii="Calibri" w:hAnsi="Calibri" w:cs="Calibri"/>
          <w:sz w:val="18"/>
          <w:szCs w:val="18"/>
        </w:rPr>
      </w:pPr>
    </w:p>
    <w:p w:rsidR="005C3D14" w:rsidRDefault="005C3D14" w:rsidP="005C3D14">
      <w:pPr>
        <w:suppressAutoHyphens/>
        <w:spacing w:after="0"/>
        <w:ind w:left="426"/>
        <w:jc w:val="both"/>
        <w:rPr>
          <w:rFonts w:ascii="Calibri" w:hAnsi="Calibri" w:cs="Calibri"/>
          <w:b/>
          <w:bCs/>
          <w:sz w:val="18"/>
          <w:szCs w:val="18"/>
        </w:rPr>
      </w:pPr>
      <w:r w:rsidRPr="005C3D14">
        <w:rPr>
          <w:rFonts w:ascii="Calibri" w:hAnsi="Calibri" w:cs="Calibri"/>
          <w:b/>
          <w:bCs/>
          <w:sz w:val="18"/>
          <w:szCs w:val="18"/>
        </w:rPr>
        <w:t>Przedmiot zamówienia jest realizowany w ramach programu FIRST TEAM Fundacji na rzecz Nauki Polskiej współfinansowanego ze środków Unii Europejskiej w ramach Europejskiego Funduszu Rozwoju Regionalnego.</w:t>
      </w:r>
    </w:p>
    <w:p w:rsidR="00A13484" w:rsidRDefault="00A13484" w:rsidP="005C3D14">
      <w:pPr>
        <w:suppressAutoHyphens/>
        <w:spacing w:after="0"/>
        <w:ind w:left="426"/>
        <w:jc w:val="both"/>
        <w:rPr>
          <w:rFonts w:ascii="Calibri" w:hAnsi="Calibri" w:cs="Calibri"/>
          <w:b/>
          <w:bCs/>
          <w:sz w:val="18"/>
          <w:szCs w:val="18"/>
        </w:rPr>
      </w:pPr>
    </w:p>
    <w:p w:rsidR="00BD1099" w:rsidRPr="004A757F" w:rsidRDefault="00BD1099" w:rsidP="00BD1099">
      <w:pPr>
        <w:numPr>
          <w:ilvl w:val="0"/>
          <w:numId w:val="38"/>
        </w:numPr>
        <w:autoSpaceDE w:val="0"/>
        <w:spacing w:after="0" w:line="240" w:lineRule="auto"/>
        <w:ind w:left="426" w:hanging="426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b/>
          <w:sz w:val="18"/>
          <w:szCs w:val="18"/>
        </w:rPr>
        <w:t>Osoby upoważnione do kontaktu:</w:t>
      </w:r>
      <w:r w:rsidRPr="004A757F">
        <w:rPr>
          <w:rFonts w:ascii="Calibri" w:hAnsi="Calibri" w:cs="Calibri"/>
          <w:color w:val="FF0000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Mariola Dyrda</w:t>
      </w:r>
      <w:r w:rsidRPr="004A757F">
        <w:rPr>
          <w:rFonts w:ascii="Calibri" w:hAnsi="Calibri" w:cs="Calibri"/>
          <w:sz w:val="18"/>
          <w:szCs w:val="18"/>
        </w:rPr>
        <w:t xml:space="preserve">, </w:t>
      </w:r>
      <w:r>
        <w:rPr>
          <w:rFonts w:ascii="Calibri" w:hAnsi="Calibri" w:cs="Calibri"/>
          <w:sz w:val="18"/>
          <w:szCs w:val="18"/>
        </w:rPr>
        <w:t>tel. 81 537 57 00</w:t>
      </w:r>
      <w:r w:rsidRPr="004A757F">
        <w:rPr>
          <w:rFonts w:ascii="Calibri" w:hAnsi="Calibri" w:cs="Calibri"/>
          <w:sz w:val="18"/>
          <w:szCs w:val="18"/>
        </w:rPr>
        <w:t>, e-mail:</w:t>
      </w:r>
      <w:r>
        <w:rPr>
          <w:rFonts w:ascii="Calibri" w:hAnsi="Calibri" w:cs="Calibri"/>
          <w:sz w:val="18"/>
          <w:szCs w:val="18"/>
        </w:rPr>
        <w:t xml:space="preserve"> mariola.</w:t>
      </w:r>
      <w:proofErr w:type="gramStart"/>
      <w:r w:rsidRPr="008F15A8">
        <w:rPr>
          <w:rFonts w:ascii="Calibri" w:hAnsi="Calibri" w:cs="Calibri"/>
          <w:sz w:val="18"/>
          <w:szCs w:val="18"/>
        </w:rPr>
        <w:t>dyrda</w:t>
      </w:r>
      <w:hyperlink r:id="rId9" w:history="1">
        <w:proofErr w:type="gramEnd"/>
        <w:r w:rsidRPr="008F15A8">
          <w:rPr>
            <w:rStyle w:val="Hipercze"/>
            <w:rFonts w:ascii="Calibri" w:hAnsi="Calibri" w:cs="Calibri"/>
            <w:sz w:val="18"/>
            <w:szCs w:val="18"/>
          </w:rPr>
          <w:t>@umcs.pl</w:t>
        </w:r>
      </w:hyperlink>
      <w:r w:rsidRPr="004A757F">
        <w:rPr>
          <w:rFonts w:ascii="Calibri" w:hAnsi="Calibri" w:cs="Calibri"/>
          <w:sz w:val="18"/>
          <w:szCs w:val="18"/>
        </w:rPr>
        <w:t xml:space="preserve">  </w:t>
      </w:r>
    </w:p>
    <w:p w:rsidR="00BD1099" w:rsidRPr="004A757F" w:rsidRDefault="00BD1099" w:rsidP="00BD1099">
      <w:pPr>
        <w:numPr>
          <w:ilvl w:val="0"/>
          <w:numId w:val="38"/>
        </w:numPr>
        <w:autoSpaceDE w:val="0"/>
        <w:spacing w:after="0" w:line="240" w:lineRule="auto"/>
        <w:ind w:left="426" w:hanging="426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b/>
          <w:sz w:val="18"/>
          <w:szCs w:val="18"/>
        </w:rPr>
        <w:t>Opis sposobu przygotowania oferty:</w:t>
      </w:r>
    </w:p>
    <w:p w:rsidR="00BD1099" w:rsidRPr="004A757F" w:rsidRDefault="00BD1099" w:rsidP="00BD1099">
      <w:pPr>
        <w:numPr>
          <w:ilvl w:val="0"/>
          <w:numId w:val="34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Ofertę należy złożyć zgodnie ze wzorem „Formularza ofertowego”, stanowiącego Załącznik do Zaproszenia.</w:t>
      </w:r>
    </w:p>
    <w:p w:rsidR="00BD1099" w:rsidRPr="004A757F" w:rsidRDefault="00BD1099" w:rsidP="00BD1099">
      <w:pPr>
        <w:numPr>
          <w:ilvl w:val="0"/>
          <w:numId w:val="34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 xml:space="preserve">Oferta winna być </w:t>
      </w:r>
      <w:proofErr w:type="gramStart"/>
      <w:r>
        <w:rPr>
          <w:rFonts w:ascii="Calibri" w:hAnsi="Calibri" w:cs="Calibri"/>
          <w:sz w:val="18"/>
          <w:szCs w:val="18"/>
        </w:rPr>
        <w:t xml:space="preserve">złożona </w:t>
      </w:r>
      <w:r w:rsidRPr="004A757F">
        <w:rPr>
          <w:rFonts w:ascii="Calibri" w:hAnsi="Calibri" w:cs="Calibri"/>
          <w:sz w:val="18"/>
          <w:szCs w:val="18"/>
        </w:rPr>
        <w:t>jako</w:t>
      </w:r>
      <w:proofErr w:type="gramEnd"/>
      <w:r w:rsidRPr="004A757F">
        <w:rPr>
          <w:rFonts w:ascii="Calibri" w:hAnsi="Calibri" w:cs="Calibri"/>
          <w:sz w:val="18"/>
          <w:szCs w:val="18"/>
        </w:rPr>
        <w:t xml:space="preserve"> skan formy pisemnej oraz winna być podpisana przez osoby uprawnione do występowania w imieniu Wykonawcy.</w:t>
      </w:r>
    </w:p>
    <w:p w:rsidR="00BD1099" w:rsidRPr="004A757F" w:rsidRDefault="00BD1099" w:rsidP="00BD1099">
      <w:pPr>
        <w:numPr>
          <w:ilvl w:val="0"/>
          <w:numId w:val="34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W przypadku, gdy załącznikiem do oferty jest kopia dokumentu, musi być ona potwierdzona za zgodność z oryginałem przez Wykonawcę poprzez dodanie adnotacji: „za zgodność z oryginałem” i umieszczenie podpisu upoważnionego przedstawiciela.</w:t>
      </w:r>
    </w:p>
    <w:p w:rsidR="00BD1099" w:rsidRPr="004A757F" w:rsidRDefault="00BD1099" w:rsidP="00BD1099">
      <w:pPr>
        <w:numPr>
          <w:ilvl w:val="0"/>
          <w:numId w:val="34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 xml:space="preserve">Wykonawca składając ofertę powinien wpisać w temacie wiadomości e-mail oznaczenie zgodnie z poniższym: </w:t>
      </w:r>
    </w:p>
    <w:p w:rsidR="00BD1099" w:rsidRPr="004A757F" w:rsidRDefault="00BD1099" w:rsidP="00BD1099">
      <w:pPr>
        <w:suppressAutoHyphens/>
        <w:ind w:left="720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„Oferta w postępowaniu na ……………………………….,</w:t>
      </w:r>
      <w:r w:rsidRPr="004A757F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Pr="004A757F">
        <w:rPr>
          <w:rFonts w:ascii="Calibri" w:hAnsi="Calibri" w:cs="Calibri"/>
          <w:iCs/>
          <w:sz w:val="18"/>
          <w:szCs w:val="18"/>
        </w:rPr>
        <w:t>o</w:t>
      </w:r>
      <w:r w:rsidRPr="004A757F">
        <w:rPr>
          <w:rFonts w:ascii="Calibri" w:hAnsi="Calibri" w:cs="Calibri"/>
          <w:bCs/>
          <w:sz w:val="18"/>
          <w:szCs w:val="18"/>
          <w:lang w:eastAsia="ar-SA"/>
        </w:rPr>
        <w:t>znaczenie</w:t>
      </w:r>
      <w:proofErr w:type="gramEnd"/>
      <w:r w:rsidRPr="004A757F">
        <w:rPr>
          <w:rFonts w:ascii="Calibri" w:hAnsi="Calibri" w:cs="Calibri"/>
          <w:bCs/>
          <w:sz w:val="18"/>
          <w:szCs w:val="18"/>
          <w:lang w:eastAsia="ar-SA"/>
        </w:rPr>
        <w:t xml:space="preserve"> sprawy: ………………………..</w:t>
      </w:r>
      <w:r w:rsidRPr="004A757F">
        <w:rPr>
          <w:rFonts w:ascii="Calibri" w:hAnsi="Calibri" w:cs="Calibri"/>
          <w:bCs/>
          <w:i/>
          <w:sz w:val="18"/>
          <w:szCs w:val="18"/>
          <w:lang w:eastAsia="ar-SA"/>
        </w:rPr>
        <w:t>”.</w:t>
      </w:r>
      <w:r w:rsidRPr="004A757F">
        <w:rPr>
          <w:rFonts w:ascii="Calibri" w:hAnsi="Calibri" w:cs="Calibri"/>
          <w:sz w:val="18"/>
          <w:szCs w:val="18"/>
        </w:rPr>
        <w:t xml:space="preserve"> 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jc w:val="both"/>
        <w:rPr>
          <w:rFonts w:ascii="Calibri" w:hAnsi="Calibri" w:cs="Calibri"/>
          <w:b/>
          <w:color w:val="000000"/>
          <w:sz w:val="18"/>
          <w:szCs w:val="18"/>
        </w:rPr>
      </w:pPr>
      <w:r w:rsidRPr="004A757F">
        <w:rPr>
          <w:rFonts w:ascii="Calibri" w:hAnsi="Calibri" w:cs="Calibri"/>
          <w:b/>
          <w:color w:val="000000"/>
          <w:sz w:val="18"/>
          <w:szCs w:val="18"/>
        </w:rPr>
        <w:t>Opis sposobu obliczenia ceny oferty:</w:t>
      </w:r>
    </w:p>
    <w:p w:rsidR="00BD1099" w:rsidRPr="004A757F" w:rsidRDefault="00BD1099" w:rsidP="00BD1099">
      <w:pPr>
        <w:widowControl w:val="0"/>
        <w:numPr>
          <w:ilvl w:val="0"/>
          <w:numId w:val="36"/>
        </w:numPr>
        <w:suppressAutoHyphens/>
        <w:spacing w:after="0" w:line="240" w:lineRule="auto"/>
        <w:ind w:left="714" w:right="-79" w:hanging="357"/>
        <w:jc w:val="both"/>
        <w:rPr>
          <w:rFonts w:ascii="Calibri" w:hAnsi="Calibri" w:cs="Calibri"/>
          <w:b/>
          <w:color w:val="FF0000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Cena podana w ofercie winna obejmować wszystkie koszty i składniki związane z wykonaniem zamówienia oraz warunkami stawianymi przez Zamawiającego.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jc w:val="both"/>
        <w:rPr>
          <w:rFonts w:ascii="Calibri" w:hAnsi="Calibri" w:cs="Calibri"/>
          <w:b/>
          <w:sz w:val="18"/>
          <w:szCs w:val="18"/>
        </w:rPr>
      </w:pPr>
      <w:r w:rsidRPr="004A757F">
        <w:rPr>
          <w:rFonts w:ascii="Calibri" w:hAnsi="Calibri" w:cs="Calibri"/>
          <w:b/>
          <w:sz w:val="18"/>
          <w:szCs w:val="18"/>
        </w:rPr>
        <w:t>Miejs</w:t>
      </w:r>
      <w:r>
        <w:rPr>
          <w:rFonts w:ascii="Calibri" w:hAnsi="Calibri" w:cs="Calibri"/>
          <w:b/>
          <w:sz w:val="18"/>
          <w:szCs w:val="18"/>
        </w:rPr>
        <w:t>ce i termin składania</w:t>
      </w:r>
      <w:r w:rsidRPr="004A757F">
        <w:rPr>
          <w:rFonts w:ascii="Calibri" w:hAnsi="Calibri" w:cs="Calibri"/>
          <w:b/>
          <w:sz w:val="18"/>
          <w:szCs w:val="18"/>
        </w:rPr>
        <w:t xml:space="preserve"> ofert:</w:t>
      </w:r>
    </w:p>
    <w:p w:rsidR="00BD1099" w:rsidRPr="004A757F" w:rsidRDefault="00BD1099" w:rsidP="00BD1099">
      <w:pPr>
        <w:numPr>
          <w:ilvl w:val="0"/>
          <w:numId w:val="37"/>
        </w:numPr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 xml:space="preserve">Ofertę należy przesłać na adres e-mail: </w:t>
      </w:r>
      <w:hyperlink r:id="rId10" w:history="1">
        <w:r w:rsidRPr="003F4C0D">
          <w:rPr>
            <w:rStyle w:val="Hipercze"/>
            <w:rFonts w:ascii="Calibri" w:hAnsi="Calibri" w:cs="Calibri"/>
            <w:b/>
            <w:sz w:val="18"/>
            <w:szCs w:val="18"/>
          </w:rPr>
          <w:t>mariola.dyrda@umcs.pl</w:t>
        </w:r>
      </w:hyperlink>
      <w:r w:rsidRPr="004A757F">
        <w:rPr>
          <w:rFonts w:ascii="Calibri" w:hAnsi="Calibri" w:cs="Calibri"/>
          <w:sz w:val="18"/>
          <w:szCs w:val="18"/>
        </w:rPr>
        <w:t xml:space="preserve"> </w:t>
      </w:r>
      <w:r w:rsidRPr="004A757F">
        <w:rPr>
          <w:rFonts w:ascii="Calibri" w:hAnsi="Calibri" w:cs="Calibri"/>
          <w:b/>
          <w:sz w:val="18"/>
          <w:szCs w:val="18"/>
        </w:rPr>
        <w:t xml:space="preserve">w terminie do dnia </w:t>
      </w:r>
      <w:r w:rsidR="00082C44">
        <w:rPr>
          <w:rFonts w:ascii="Calibri" w:hAnsi="Calibri" w:cs="Calibri"/>
          <w:b/>
          <w:sz w:val="18"/>
          <w:szCs w:val="18"/>
        </w:rPr>
        <w:t>30</w:t>
      </w:r>
      <w:r>
        <w:rPr>
          <w:rFonts w:ascii="Calibri" w:hAnsi="Calibri" w:cs="Calibri"/>
          <w:b/>
          <w:sz w:val="18"/>
          <w:szCs w:val="18"/>
        </w:rPr>
        <w:t>.04</w:t>
      </w:r>
      <w:r w:rsidRPr="004A757F">
        <w:rPr>
          <w:rFonts w:ascii="Calibri" w:hAnsi="Calibri" w:cs="Calibri"/>
          <w:b/>
          <w:sz w:val="18"/>
          <w:szCs w:val="18"/>
        </w:rPr>
        <w:t>.</w:t>
      </w:r>
      <w:r>
        <w:rPr>
          <w:rFonts w:ascii="Calibri" w:hAnsi="Calibri" w:cs="Calibri"/>
          <w:b/>
          <w:sz w:val="18"/>
          <w:szCs w:val="18"/>
        </w:rPr>
        <w:t>2018</w:t>
      </w:r>
      <w:r w:rsidR="00177C32">
        <w:rPr>
          <w:rFonts w:ascii="Calibri" w:hAnsi="Calibri" w:cs="Calibri"/>
          <w:b/>
          <w:sz w:val="18"/>
          <w:szCs w:val="18"/>
        </w:rPr>
        <w:t xml:space="preserve"> </w:t>
      </w:r>
      <w:proofErr w:type="spellStart"/>
      <w:proofErr w:type="gramStart"/>
      <w:r w:rsidR="00177C32">
        <w:rPr>
          <w:rFonts w:ascii="Calibri" w:hAnsi="Calibri" w:cs="Calibri"/>
          <w:b/>
          <w:sz w:val="18"/>
          <w:szCs w:val="18"/>
        </w:rPr>
        <w:t>r</w:t>
      </w:r>
      <w:proofErr w:type="gramEnd"/>
      <w:r w:rsidR="00177C32">
        <w:rPr>
          <w:rFonts w:ascii="Calibri" w:hAnsi="Calibri" w:cs="Calibri"/>
          <w:b/>
          <w:sz w:val="18"/>
          <w:szCs w:val="18"/>
        </w:rPr>
        <w:t>.</w:t>
      </w:r>
      <w:r w:rsidRPr="002712D4">
        <w:rPr>
          <w:rFonts w:ascii="Calibri" w:hAnsi="Calibri" w:cs="Calibri"/>
          <w:b/>
          <w:sz w:val="18"/>
          <w:szCs w:val="18"/>
        </w:rPr>
        <w:t>do</w:t>
      </w:r>
      <w:proofErr w:type="spellEnd"/>
      <w:r w:rsidRPr="004A757F">
        <w:rPr>
          <w:rFonts w:ascii="Calibri" w:hAnsi="Calibri" w:cs="Calibri"/>
          <w:sz w:val="18"/>
          <w:szCs w:val="18"/>
        </w:rPr>
        <w:t xml:space="preserve"> </w:t>
      </w:r>
      <w:r w:rsidRPr="004A757F">
        <w:rPr>
          <w:rFonts w:ascii="Calibri" w:hAnsi="Calibri" w:cs="Calibri"/>
          <w:b/>
          <w:sz w:val="18"/>
          <w:szCs w:val="18"/>
        </w:rPr>
        <w:t>godz. 1</w:t>
      </w:r>
      <w:r w:rsidR="00082C44">
        <w:rPr>
          <w:rFonts w:ascii="Calibri" w:hAnsi="Calibri" w:cs="Calibri"/>
          <w:b/>
          <w:sz w:val="18"/>
          <w:szCs w:val="18"/>
        </w:rPr>
        <w:t>0</w:t>
      </w:r>
      <w:r w:rsidRPr="004A757F">
        <w:rPr>
          <w:rFonts w:ascii="Calibri" w:hAnsi="Calibri" w:cs="Calibri"/>
          <w:b/>
          <w:sz w:val="18"/>
          <w:szCs w:val="18"/>
        </w:rPr>
        <w:t>.00.</w:t>
      </w:r>
    </w:p>
    <w:p w:rsidR="00BD1099" w:rsidRPr="004A757F" w:rsidRDefault="00BD1099" w:rsidP="00BD1099">
      <w:pPr>
        <w:widowControl w:val="0"/>
        <w:numPr>
          <w:ilvl w:val="0"/>
          <w:numId w:val="37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  <w:lang w:eastAsia="ar-SA"/>
        </w:rPr>
        <w:t>Oferty przesłane po terminie nie będą rozpatrywane.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jc w:val="both"/>
        <w:rPr>
          <w:rFonts w:ascii="Calibri" w:hAnsi="Calibri" w:cs="Calibri"/>
          <w:b/>
          <w:sz w:val="18"/>
          <w:szCs w:val="18"/>
        </w:rPr>
      </w:pPr>
      <w:r w:rsidRPr="004A757F">
        <w:rPr>
          <w:rFonts w:ascii="Calibri" w:hAnsi="Calibri" w:cs="Calibri"/>
          <w:b/>
          <w:sz w:val="18"/>
          <w:szCs w:val="18"/>
        </w:rPr>
        <w:t>Kryteria oceny ofert:</w:t>
      </w:r>
    </w:p>
    <w:p w:rsidR="00BD1099" w:rsidRPr="004A757F" w:rsidRDefault="00BD1099" w:rsidP="00BD1099">
      <w:pPr>
        <w:ind w:left="426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Kryterium wyboru oferty jest cena (ofertą najkorzystniejszą będzie oferta z najniższą ceną, spełniająca wymagania Zamawiającego).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Jeżeli Wykonawca, którego oferta została wybrana, uchyla się od realizacji zamówienia, Zamawiający może wybrać ofertę najkorzystniejszą spośród pozostałych ofert.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Informację o udzieleniu zamówienia Zamawiający zamieści na swojej stronie podmiotowej BIP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Zamawiający zastrzega sobie prawo do nieudzielenia zamówienia.</w:t>
      </w:r>
    </w:p>
    <w:p w:rsidR="00BD1099" w:rsidRPr="004A757F" w:rsidRDefault="00BD1099" w:rsidP="00BD1099">
      <w:pPr>
        <w:numPr>
          <w:ilvl w:val="0"/>
          <w:numId w:val="35"/>
        </w:numPr>
        <w:spacing w:after="0"/>
        <w:jc w:val="both"/>
        <w:rPr>
          <w:rFonts w:ascii="Calibri" w:hAnsi="Calibri" w:cs="Calibri"/>
          <w:sz w:val="18"/>
          <w:szCs w:val="18"/>
        </w:rPr>
      </w:pPr>
      <w:r w:rsidRPr="004A757F">
        <w:rPr>
          <w:rFonts w:ascii="Calibri" w:hAnsi="Calibri" w:cs="Calibri"/>
          <w:sz w:val="18"/>
          <w:szCs w:val="18"/>
        </w:rPr>
        <w:t>W sprawach nieuregulowanych zaproszeniem stosuje się przepisy Kodeksu cywilnego.</w:t>
      </w:r>
    </w:p>
    <w:p w:rsidR="00BD1099" w:rsidRPr="004A757F" w:rsidRDefault="00BD1099" w:rsidP="00BD1099">
      <w:pPr>
        <w:ind w:left="360"/>
        <w:jc w:val="both"/>
        <w:rPr>
          <w:rFonts w:ascii="Calibri" w:hAnsi="Calibri" w:cs="Calibri"/>
          <w:sz w:val="18"/>
          <w:szCs w:val="18"/>
        </w:rPr>
      </w:pPr>
    </w:p>
    <w:p w:rsidR="00BD1099" w:rsidRPr="004A757F" w:rsidRDefault="00BD1099" w:rsidP="00BD1099">
      <w:pPr>
        <w:jc w:val="both"/>
        <w:rPr>
          <w:rFonts w:ascii="Calibri" w:hAnsi="Calibri" w:cs="Calibri"/>
          <w:b/>
          <w:i/>
          <w:sz w:val="18"/>
          <w:szCs w:val="18"/>
        </w:rPr>
      </w:pPr>
      <w:r w:rsidRPr="004A757F">
        <w:rPr>
          <w:rFonts w:ascii="Calibri" w:hAnsi="Calibri" w:cs="Calibri"/>
          <w:b/>
          <w:i/>
          <w:sz w:val="18"/>
          <w:szCs w:val="18"/>
        </w:rPr>
        <w:t>Załączniki:</w:t>
      </w:r>
    </w:p>
    <w:p w:rsidR="00BD1099" w:rsidRPr="004A757F" w:rsidRDefault="00BD1099" w:rsidP="00BD1099">
      <w:pPr>
        <w:jc w:val="both"/>
        <w:rPr>
          <w:rFonts w:ascii="Calibri" w:hAnsi="Calibri" w:cs="Calibri"/>
          <w:i/>
          <w:sz w:val="18"/>
          <w:szCs w:val="18"/>
        </w:rPr>
      </w:pPr>
      <w:r w:rsidRPr="004A757F">
        <w:rPr>
          <w:rFonts w:ascii="Calibri" w:hAnsi="Calibri" w:cs="Calibri"/>
          <w:i/>
          <w:sz w:val="18"/>
          <w:szCs w:val="18"/>
        </w:rPr>
        <w:t>Załącznik Nr 1 – Opis przedmiotu zamówienia</w:t>
      </w:r>
    </w:p>
    <w:p w:rsidR="00BD1099" w:rsidRDefault="00BD1099" w:rsidP="00BD1099">
      <w:pPr>
        <w:jc w:val="both"/>
        <w:rPr>
          <w:rFonts w:ascii="Calibri" w:hAnsi="Calibri" w:cs="Calibri"/>
          <w:i/>
          <w:sz w:val="18"/>
          <w:szCs w:val="18"/>
        </w:rPr>
      </w:pPr>
      <w:r w:rsidRPr="004A757F">
        <w:rPr>
          <w:rFonts w:ascii="Calibri" w:hAnsi="Calibri" w:cs="Calibri"/>
          <w:i/>
          <w:sz w:val="18"/>
          <w:szCs w:val="18"/>
        </w:rPr>
        <w:t>Załącznik Nr 2 – Formularz ofertowy</w:t>
      </w:r>
    </w:p>
    <w:p w:rsidR="00AB5DD4" w:rsidRDefault="00AB5DD4" w:rsidP="004A0443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sz w:val="18"/>
          <w:szCs w:val="18"/>
        </w:rPr>
      </w:pPr>
    </w:p>
    <w:p w:rsidR="00AB5DD4" w:rsidRDefault="00AB5DD4" w:rsidP="00AB5DD4">
      <w:pPr>
        <w:tabs>
          <w:tab w:val="left" w:pos="3645"/>
        </w:tabs>
        <w:rPr>
          <w:rFonts w:ascii="Calibri" w:hAnsi="Calibri" w:cs="Calibri"/>
          <w:b/>
          <w:sz w:val="18"/>
          <w:szCs w:val="18"/>
          <w:u w:val="single"/>
        </w:rPr>
      </w:pPr>
    </w:p>
    <w:p w:rsidR="00AB5DD4" w:rsidRPr="00D204A7" w:rsidRDefault="004A0443" w:rsidP="00AB5DD4">
      <w:pPr>
        <w:pStyle w:val="Nagwek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Oznaczenie sprawy: PUB_61-2018_DOP_</w:t>
      </w:r>
      <w:proofErr w:type="gramStart"/>
      <w:r>
        <w:rPr>
          <w:rFonts w:ascii="Calibri" w:hAnsi="Calibri" w:cs="Calibri"/>
          <w:sz w:val="18"/>
          <w:szCs w:val="18"/>
        </w:rPr>
        <w:t>z</w:t>
      </w:r>
      <w:r w:rsidR="00AB5DD4" w:rsidRPr="00D204A7">
        <w:rPr>
          <w:rFonts w:ascii="Calibri" w:hAnsi="Calibri" w:cs="Calibri"/>
          <w:sz w:val="18"/>
          <w:szCs w:val="18"/>
        </w:rPr>
        <w:t xml:space="preserve">                                                  </w:t>
      </w:r>
      <w:proofErr w:type="gramEnd"/>
      <w:r w:rsidR="00AB5DD4" w:rsidRPr="00D204A7">
        <w:rPr>
          <w:rFonts w:ascii="Calibri" w:hAnsi="Calibri" w:cs="Calibri"/>
          <w:sz w:val="18"/>
          <w:szCs w:val="18"/>
        </w:rPr>
        <w:t xml:space="preserve">                                                                            Załącznik nr  1 </w:t>
      </w:r>
    </w:p>
    <w:p w:rsidR="00AB5DD4" w:rsidRPr="00D204A7" w:rsidRDefault="00AB5DD4" w:rsidP="00AB5DD4">
      <w:pPr>
        <w:pStyle w:val="Nagwek"/>
        <w:rPr>
          <w:rFonts w:ascii="Times New Roman" w:hAnsi="Times New Roman" w:cs="Times New Roman"/>
          <w:sz w:val="24"/>
          <w:szCs w:val="24"/>
        </w:rPr>
      </w:pPr>
    </w:p>
    <w:p w:rsidR="00206AB6" w:rsidRDefault="00AB5DD4" w:rsidP="00206AB6">
      <w:pPr>
        <w:tabs>
          <w:tab w:val="left" w:pos="3645"/>
        </w:tabs>
        <w:jc w:val="center"/>
        <w:rPr>
          <w:rFonts w:ascii="Calibri" w:hAnsi="Calibri" w:cs="Calibri"/>
          <w:sz w:val="18"/>
          <w:szCs w:val="18"/>
        </w:rPr>
      </w:pPr>
      <w:r w:rsidRPr="00D204A7">
        <w:rPr>
          <w:rFonts w:ascii="Calibri" w:hAnsi="Calibri" w:cs="Calibri"/>
          <w:b/>
          <w:sz w:val="18"/>
          <w:szCs w:val="18"/>
          <w:u w:val="single"/>
        </w:rPr>
        <w:t>OPIS PRZEDMIOTU ZAMÓWIENIA</w:t>
      </w:r>
    </w:p>
    <w:p w:rsidR="00AB5DD4" w:rsidRDefault="00AB5DD4" w:rsidP="00783514">
      <w:pPr>
        <w:tabs>
          <w:tab w:val="left" w:pos="10005"/>
        </w:tabs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Przedmiotem zamówienia jest jednorazowa dostawa materiałów do badań do UMCS w Lublinie</w:t>
      </w:r>
      <w:r w:rsidR="00A50EC6">
        <w:rPr>
          <w:rFonts w:ascii="Calibri" w:hAnsi="Calibri" w:cs="Calibri"/>
          <w:sz w:val="18"/>
          <w:szCs w:val="18"/>
        </w:rPr>
        <w:t xml:space="preserve"> w</w:t>
      </w:r>
      <w:r>
        <w:rPr>
          <w:rFonts w:ascii="Calibri" w:hAnsi="Calibri" w:cs="Calibri"/>
          <w:sz w:val="18"/>
          <w:szCs w:val="18"/>
        </w:rPr>
        <w:t>:</w:t>
      </w:r>
    </w:p>
    <w:p w:rsidR="00CE56CE" w:rsidRPr="00783514" w:rsidRDefault="00CE56CE" w:rsidP="00783514">
      <w:pPr>
        <w:tabs>
          <w:tab w:val="left" w:pos="10005"/>
        </w:tabs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Część </w:t>
      </w:r>
      <w:r w:rsidR="00687383">
        <w:rPr>
          <w:rFonts w:ascii="Calibri" w:hAnsi="Calibri" w:cs="Calibri"/>
          <w:sz w:val="18"/>
          <w:szCs w:val="18"/>
        </w:rPr>
        <w:t>1</w:t>
      </w:r>
    </w:p>
    <w:tbl>
      <w:tblPr>
        <w:tblpPr w:leftFromText="141" w:rightFromText="141" w:vertAnchor="text" w:tblpX="108" w:tblpY="1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8765"/>
        <w:gridCol w:w="1134"/>
      </w:tblGrid>
      <w:tr w:rsidR="00203A0E" w:rsidRPr="00203A0E" w:rsidTr="00AE59DF">
        <w:trPr>
          <w:trHeight w:val="271"/>
        </w:trPr>
        <w:tc>
          <w:tcPr>
            <w:tcW w:w="444" w:type="dxa"/>
            <w:vAlign w:val="center"/>
            <w:hideMark/>
          </w:tcPr>
          <w:p w:rsidR="00AB5DD4" w:rsidRPr="0022298E" w:rsidRDefault="00AB5DD4" w:rsidP="00206AB6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proofErr w:type="spellStart"/>
            <w:r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Lp</w:t>
            </w:r>
            <w:proofErr w:type="spellEnd"/>
            <w:r w:rsidR="00D204A7"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8765" w:type="dxa"/>
            <w:vAlign w:val="center"/>
            <w:hideMark/>
          </w:tcPr>
          <w:p w:rsidR="00AB5DD4" w:rsidRPr="0022298E" w:rsidRDefault="00AB5DD4" w:rsidP="00206AB6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Nazwa asortymentu</w:t>
            </w:r>
          </w:p>
        </w:tc>
        <w:tc>
          <w:tcPr>
            <w:tcW w:w="1134" w:type="dxa"/>
            <w:vAlign w:val="center"/>
            <w:hideMark/>
          </w:tcPr>
          <w:p w:rsidR="00AB5DD4" w:rsidRPr="0022298E" w:rsidRDefault="00AB5DD4" w:rsidP="008F491D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Ilość</w:t>
            </w:r>
          </w:p>
        </w:tc>
      </w:tr>
      <w:tr w:rsidR="00203A0E" w:rsidRPr="00EE4D8E" w:rsidTr="00AE59DF">
        <w:trPr>
          <w:trHeight w:val="1121"/>
        </w:trPr>
        <w:tc>
          <w:tcPr>
            <w:tcW w:w="444" w:type="dxa"/>
            <w:vAlign w:val="center"/>
          </w:tcPr>
          <w:p w:rsidR="00AB5DD4" w:rsidRPr="00EE4D8E" w:rsidRDefault="00D204A7" w:rsidP="00206AB6">
            <w:pPr>
              <w:spacing w:after="0"/>
              <w:jc w:val="center"/>
              <w:rPr>
                <w:sz w:val="16"/>
                <w:szCs w:val="16"/>
              </w:rPr>
            </w:pPr>
            <w:r w:rsidRPr="00EE4D8E">
              <w:rPr>
                <w:sz w:val="16"/>
                <w:szCs w:val="16"/>
              </w:rPr>
              <w:t>1.</w:t>
            </w:r>
          </w:p>
        </w:tc>
        <w:tc>
          <w:tcPr>
            <w:tcW w:w="8765" w:type="dxa"/>
            <w:vAlign w:val="center"/>
          </w:tcPr>
          <w:p w:rsidR="00AB5DD4" w:rsidRPr="00EE4D8E" w:rsidRDefault="00A30E57" w:rsidP="00C454DB">
            <w:pPr>
              <w:rPr>
                <w:rFonts w:eastAsia="Times New Roman" w:cs="Times New Roman"/>
                <w:sz w:val="16"/>
                <w:szCs w:val="16"/>
              </w:rPr>
            </w:pPr>
            <w:r w:rsidRPr="00EE4D8E">
              <w:rPr>
                <w:rFonts w:cs="Calibri"/>
                <w:sz w:val="16"/>
                <w:szCs w:val="16"/>
              </w:rPr>
              <w:t xml:space="preserve">Pojemnik na zużyte odpady medyczne o poj. </w:t>
            </w:r>
            <w:r w:rsidRPr="00EE4D8E">
              <w:rPr>
                <w:rFonts w:cs="Calibri"/>
                <w:b/>
                <w:sz w:val="16"/>
                <w:szCs w:val="16"/>
              </w:rPr>
              <w:t>20 L</w:t>
            </w:r>
            <w:r w:rsidRPr="00EE4D8E">
              <w:rPr>
                <w:sz w:val="16"/>
                <w:szCs w:val="16"/>
              </w:rPr>
              <w:t xml:space="preserve"> pojemnik wykonany jest z tektury (mikrofala - wys. fali 1 mm) impregnowany PE. Do transportu jest w postaci płaskich arkuszy.</w:t>
            </w:r>
            <w:r w:rsidR="00C454DB" w:rsidRPr="00EE4D8E">
              <w:rPr>
                <w:sz w:val="16"/>
                <w:szCs w:val="16"/>
              </w:rPr>
              <w:t xml:space="preserve"> </w:t>
            </w:r>
            <w:r w:rsidRPr="00EE4D8E">
              <w:rPr>
                <w:sz w:val="16"/>
                <w:szCs w:val="16"/>
              </w:rPr>
              <w:t>Złożenie go do postaci użytkowej (prostopadłościany) następuje na miejscu użytkowania. Konstrukcja pojemnika pozwala na 1-krotne złożenie (składanie i rozkładanie w konsekwencji doprowadza do braku usztywnienia i stabilności).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eastAsia="Times New Roman" w:cs="Times New Roman"/>
                <w:sz w:val="16"/>
                <w:szCs w:val="16"/>
              </w:rPr>
              <w:t>wymiary</w:t>
            </w:r>
            <w:proofErr w:type="gramEnd"/>
            <w:r w:rsidRPr="00EE4D8E">
              <w:rPr>
                <w:rFonts w:eastAsia="Times New Roman" w:cs="Times New Roman"/>
                <w:sz w:val="16"/>
                <w:szCs w:val="16"/>
              </w:rPr>
              <w:t>: dł., szer., wys. 26,5 x 26,5 x 30,5 cm. Otwór wrzutowy 16 x 8cm (elipsa). </w:t>
            </w:r>
            <w:r w:rsidRPr="00A30E57">
              <w:rPr>
                <w:rFonts w:eastAsia="Times New Roman" w:cs="Times New Roman"/>
                <w:sz w:val="16"/>
                <w:szCs w:val="16"/>
              </w:rPr>
              <w:t>Oznakowany OSTRZEGAWCZO!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proofErr w:type="gramStart"/>
            <w:r w:rsidR="00C454DB" w:rsidRPr="00EE4D8E">
              <w:rPr>
                <w:rFonts w:eastAsia="Times New Roman" w:cs="Times New Roman"/>
                <w:sz w:val="16"/>
                <w:szCs w:val="16"/>
              </w:rPr>
              <w:t>n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>p</w:t>
            </w:r>
            <w:proofErr w:type="gramEnd"/>
            <w:r w:rsidRPr="00EE4D8E">
              <w:rPr>
                <w:rFonts w:eastAsia="Times New Roman" w:cs="Times New Roman"/>
                <w:sz w:val="16"/>
                <w:szCs w:val="16"/>
              </w:rPr>
              <w:t>. nr kat.</w:t>
            </w:r>
            <w:r w:rsidR="00C454DB" w:rsidRPr="00EE4D8E">
              <w:rPr>
                <w:rFonts w:eastAsia="Times New Roman" w:cs="Times New Roman"/>
                <w:sz w:val="16"/>
                <w:szCs w:val="16"/>
              </w:rPr>
              <w:t>W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>20 lub produkt równoważny</w:t>
            </w:r>
          </w:p>
        </w:tc>
        <w:tc>
          <w:tcPr>
            <w:tcW w:w="1134" w:type="dxa"/>
            <w:vAlign w:val="center"/>
          </w:tcPr>
          <w:p w:rsidR="00AB5DD4" w:rsidRPr="00EE4D8E" w:rsidRDefault="00D06F05" w:rsidP="008F491D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EE4D8E">
              <w:rPr>
                <w:rFonts w:cs="Calibri"/>
                <w:sz w:val="16"/>
                <w:szCs w:val="16"/>
              </w:rPr>
              <w:t xml:space="preserve">10 </w:t>
            </w:r>
            <w:proofErr w:type="spellStart"/>
            <w:r w:rsidRPr="00EE4D8E">
              <w:rPr>
                <w:rFonts w:cs="Calibri"/>
                <w:sz w:val="16"/>
                <w:szCs w:val="16"/>
              </w:rPr>
              <w:t>szt</w:t>
            </w:r>
            <w:proofErr w:type="spellEnd"/>
          </w:p>
        </w:tc>
      </w:tr>
      <w:tr w:rsidR="00A13484" w:rsidRPr="00EE4D8E" w:rsidTr="00AE59DF">
        <w:trPr>
          <w:trHeight w:val="290"/>
        </w:trPr>
        <w:tc>
          <w:tcPr>
            <w:tcW w:w="444" w:type="dxa"/>
            <w:vAlign w:val="center"/>
          </w:tcPr>
          <w:p w:rsidR="00A13484" w:rsidRPr="00EE4D8E" w:rsidRDefault="00A13484" w:rsidP="00206AB6">
            <w:pPr>
              <w:spacing w:after="0"/>
              <w:jc w:val="center"/>
              <w:rPr>
                <w:sz w:val="16"/>
                <w:szCs w:val="16"/>
              </w:rPr>
            </w:pPr>
            <w:r w:rsidRPr="00EE4D8E">
              <w:rPr>
                <w:sz w:val="16"/>
                <w:szCs w:val="16"/>
              </w:rPr>
              <w:t>2.</w:t>
            </w:r>
          </w:p>
        </w:tc>
        <w:tc>
          <w:tcPr>
            <w:tcW w:w="8765" w:type="dxa"/>
            <w:vAlign w:val="center"/>
          </w:tcPr>
          <w:p w:rsidR="00A13484" w:rsidRPr="00EE4D8E" w:rsidRDefault="00C454DB" w:rsidP="00C454DB">
            <w:pPr>
              <w:rPr>
                <w:rFonts w:eastAsia="Times New Roman" w:cs="Times New Roman"/>
                <w:sz w:val="16"/>
                <w:szCs w:val="16"/>
              </w:rPr>
            </w:pPr>
            <w:r w:rsidRPr="00EE4D8E">
              <w:rPr>
                <w:sz w:val="16"/>
                <w:szCs w:val="16"/>
              </w:rPr>
              <w:t>Pojemnik na odpady medyczne o poj</w:t>
            </w:r>
            <w:r w:rsidRPr="00EE4D8E">
              <w:rPr>
                <w:b/>
                <w:sz w:val="16"/>
                <w:szCs w:val="16"/>
              </w:rPr>
              <w:t xml:space="preserve">. 10 </w:t>
            </w:r>
            <w:proofErr w:type="gramStart"/>
            <w:r w:rsidRPr="00EE4D8E">
              <w:rPr>
                <w:b/>
                <w:sz w:val="16"/>
                <w:szCs w:val="16"/>
              </w:rPr>
              <w:t>l</w:t>
            </w:r>
            <w:proofErr w:type="gramEnd"/>
            <w:r w:rsidRPr="00EE4D8E">
              <w:rPr>
                <w:sz w:val="16"/>
                <w:szCs w:val="16"/>
              </w:rPr>
              <w:t xml:space="preserve">. </w:t>
            </w:r>
            <w:proofErr w:type="gramStart"/>
            <w:r w:rsidRPr="00EE4D8E">
              <w:rPr>
                <w:sz w:val="16"/>
                <w:szCs w:val="16"/>
              </w:rPr>
              <w:t>pojemnik</w:t>
            </w:r>
            <w:proofErr w:type="gramEnd"/>
            <w:r w:rsidRPr="00EE4D8E">
              <w:rPr>
                <w:sz w:val="16"/>
                <w:szCs w:val="16"/>
              </w:rPr>
              <w:t xml:space="preserve"> wykonany jest z tektury (mikrofala- wys. fali 1 mm) impregnowany PE. Do transportu jest w postaci płaskich arkuszy. Złożenie go do postaci użytkowej (prostopadłościany) następuje na miejscu użytkowania. Konstrukcja pojemnika pozwala na 1-krotne złożenie (składanie i rozkładanie w konsekwencji doprowadza do braku usztywnienia i stabilności).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eastAsia="Times New Roman" w:cs="Times New Roman"/>
                <w:sz w:val="16"/>
                <w:szCs w:val="16"/>
              </w:rPr>
              <w:t>wymiary</w:t>
            </w:r>
            <w:proofErr w:type="gramEnd"/>
            <w:r w:rsidRPr="00EE4D8E">
              <w:rPr>
                <w:rFonts w:eastAsia="Times New Roman" w:cs="Times New Roman"/>
                <w:sz w:val="16"/>
                <w:szCs w:val="16"/>
              </w:rPr>
              <w:t>: dł., szer., wys. 22 x 18 x 28,5 cm. Otwór wrzutowy 12 x 6,5 cm. </w:t>
            </w:r>
            <w:r w:rsidRPr="00C454DB">
              <w:rPr>
                <w:rFonts w:eastAsia="Times New Roman" w:cs="Times New Roman"/>
                <w:sz w:val="16"/>
                <w:szCs w:val="16"/>
              </w:rPr>
              <w:t>Oznakowany OSTRZEGAWCZO!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eastAsia="Times New Roman" w:cs="Times New Roman"/>
                <w:sz w:val="16"/>
                <w:szCs w:val="16"/>
              </w:rPr>
              <w:t>np</w:t>
            </w:r>
            <w:proofErr w:type="gramEnd"/>
            <w:r w:rsidRPr="00EE4D8E">
              <w:rPr>
                <w:rFonts w:eastAsia="Times New Roman" w:cs="Times New Roman"/>
                <w:sz w:val="16"/>
                <w:szCs w:val="16"/>
              </w:rPr>
              <w:t>. nr kat. W 10 lub produkt równoważny</w:t>
            </w:r>
          </w:p>
        </w:tc>
        <w:tc>
          <w:tcPr>
            <w:tcW w:w="1134" w:type="dxa"/>
            <w:vAlign w:val="center"/>
          </w:tcPr>
          <w:p w:rsidR="00A13484" w:rsidRPr="00EE4D8E" w:rsidRDefault="00D06F05" w:rsidP="008F491D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EE4D8E">
              <w:rPr>
                <w:rFonts w:cs="Calibri"/>
                <w:sz w:val="16"/>
                <w:szCs w:val="16"/>
              </w:rPr>
              <w:t xml:space="preserve">10 </w:t>
            </w:r>
            <w:proofErr w:type="spellStart"/>
            <w:r w:rsidRPr="00EE4D8E">
              <w:rPr>
                <w:rFonts w:cs="Calibri"/>
                <w:sz w:val="16"/>
                <w:szCs w:val="16"/>
              </w:rPr>
              <w:t>szt</w:t>
            </w:r>
            <w:proofErr w:type="spellEnd"/>
          </w:p>
        </w:tc>
      </w:tr>
      <w:tr w:rsidR="00A13484" w:rsidRPr="00EE4D8E" w:rsidTr="00AE59DF">
        <w:trPr>
          <w:trHeight w:val="290"/>
        </w:trPr>
        <w:tc>
          <w:tcPr>
            <w:tcW w:w="444" w:type="dxa"/>
            <w:vAlign w:val="center"/>
          </w:tcPr>
          <w:p w:rsidR="00A13484" w:rsidRPr="00EE4D8E" w:rsidRDefault="00A13484" w:rsidP="00206AB6">
            <w:pPr>
              <w:spacing w:after="0"/>
              <w:jc w:val="center"/>
              <w:rPr>
                <w:sz w:val="16"/>
                <w:szCs w:val="16"/>
              </w:rPr>
            </w:pPr>
            <w:r w:rsidRPr="00EE4D8E">
              <w:rPr>
                <w:sz w:val="16"/>
                <w:szCs w:val="16"/>
              </w:rPr>
              <w:t>3.</w:t>
            </w:r>
          </w:p>
        </w:tc>
        <w:tc>
          <w:tcPr>
            <w:tcW w:w="8765" w:type="dxa"/>
            <w:vAlign w:val="center"/>
          </w:tcPr>
          <w:p w:rsidR="00A13484" w:rsidRPr="00EE4D8E" w:rsidRDefault="00C454DB" w:rsidP="00C454DB">
            <w:pPr>
              <w:rPr>
                <w:sz w:val="16"/>
                <w:szCs w:val="16"/>
              </w:rPr>
            </w:pPr>
            <w:r w:rsidRPr="00EE4D8E">
              <w:rPr>
                <w:sz w:val="16"/>
                <w:szCs w:val="16"/>
              </w:rPr>
              <w:t>Pojemnik na zużyte igły o poj</w:t>
            </w:r>
            <w:r w:rsidRPr="00EE4D8E">
              <w:rPr>
                <w:b/>
                <w:sz w:val="16"/>
                <w:szCs w:val="16"/>
              </w:rPr>
              <w:t>. 0,8</w:t>
            </w:r>
            <w:r w:rsidRPr="00EE4D8E">
              <w:rPr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sz w:val="16"/>
                <w:szCs w:val="16"/>
              </w:rPr>
              <w:t>l</w:t>
            </w:r>
            <w:proofErr w:type="gramEnd"/>
            <w:r w:rsidRPr="00EE4D8E">
              <w:rPr>
                <w:sz w:val="16"/>
                <w:szCs w:val="16"/>
              </w:rPr>
              <w:t>.</w:t>
            </w:r>
            <w:r w:rsidRPr="00EE4D8E">
              <w:rPr>
                <w:rFonts w:eastAsia="Times New Roman" w:cs="Times New Roman"/>
                <w:sz w:val="16"/>
                <w:szCs w:val="16"/>
              </w:rPr>
              <w:t xml:space="preserve"> pojemnik wykonany jest z kartonu o podwyższonej sztywności (500 gr/m</w:t>
            </w:r>
            <w:proofErr w:type="gramStart"/>
            <w:r w:rsidRPr="00EE4D8E">
              <w:rPr>
                <w:rFonts w:eastAsia="Times New Roman" w:cs="Times New Roman"/>
                <w:sz w:val="16"/>
                <w:szCs w:val="16"/>
              </w:rPr>
              <w:t>2). Posiada</w:t>
            </w:r>
            <w:proofErr w:type="gramEnd"/>
            <w:r w:rsidRPr="00EE4D8E">
              <w:rPr>
                <w:rFonts w:eastAsia="Times New Roman" w:cs="Times New Roman"/>
                <w:sz w:val="16"/>
                <w:szCs w:val="16"/>
              </w:rPr>
              <w:t xml:space="preserve"> podwójne ścianki oraz wkład polietylenowy - zabezpieczający przed przekłuciem i przemakaniem.</w:t>
            </w:r>
            <w:r w:rsidRPr="00EE4D8E">
              <w:rPr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sz w:val="16"/>
                <w:szCs w:val="16"/>
              </w:rPr>
              <w:t>wymiary</w:t>
            </w:r>
            <w:proofErr w:type="gramEnd"/>
            <w:r w:rsidRPr="00EE4D8E">
              <w:rPr>
                <w:sz w:val="16"/>
                <w:szCs w:val="16"/>
              </w:rPr>
              <w:t xml:space="preserve">: dł., szer., wys. 85 x 85 x 150 mm. Oznakowany OSTRZEGAWCZO! </w:t>
            </w:r>
            <w:proofErr w:type="gramStart"/>
            <w:r w:rsidRPr="00EE4D8E">
              <w:rPr>
                <w:sz w:val="16"/>
                <w:szCs w:val="16"/>
              </w:rPr>
              <w:t>np</w:t>
            </w:r>
            <w:proofErr w:type="gramEnd"/>
            <w:r w:rsidRPr="00EE4D8E">
              <w:rPr>
                <w:sz w:val="16"/>
                <w:szCs w:val="16"/>
              </w:rPr>
              <w:t>. nr kat. W 10377 lub produkt równoważny</w:t>
            </w:r>
          </w:p>
        </w:tc>
        <w:tc>
          <w:tcPr>
            <w:tcW w:w="1134" w:type="dxa"/>
            <w:vAlign w:val="center"/>
          </w:tcPr>
          <w:p w:rsidR="00A13484" w:rsidRPr="00EE4D8E" w:rsidRDefault="00D06F05" w:rsidP="008F491D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EE4D8E">
              <w:rPr>
                <w:rFonts w:cs="Calibri"/>
                <w:sz w:val="16"/>
                <w:szCs w:val="16"/>
              </w:rPr>
              <w:t xml:space="preserve">10 </w:t>
            </w:r>
            <w:proofErr w:type="spellStart"/>
            <w:r w:rsidRPr="00EE4D8E">
              <w:rPr>
                <w:rFonts w:cs="Calibri"/>
                <w:sz w:val="16"/>
                <w:szCs w:val="16"/>
              </w:rPr>
              <w:t>szt</w:t>
            </w:r>
            <w:proofErr w:type="spellEnd"/>
          </w:p>
        </w:tc>
      </w:tr>
    </w:tbl>
    <w:p w:rsidR="00CE56CE" w:rsidRDefault="00CE56CE" w:rsidP="00EE4D8E">
      <w:pPr>
        <w:ind w:left="284"/>
        <w:jc w:val="both"/>
        <w:rPr>
          <w:rFonts w:ascii="Calibri" w:hAnsi="Calibri" w:cs="Calibri"/>
          <w:sz w:val="16"/>
          <w:szCs w:val="16"/>
        </w:rPr>
      </w:pPr>
    </w:p>
    <w:p w:rsidR="00CE56CE" w:rsidRDefault="00CE56CE" w:rsidP="00EE4D8E">
      <w:pPr>
        <w:ind w:left="284"/>
        <w:jc w:val="both"/>
        <w:rPr>
          <w:rFonts w:ascii="Calibri" w:hAnsi="Calibri" w:cs="Calibri"/>
          <w:sz w:val="16"/>
          <w:szCs w:val="16"/>
        </w:rPr>
      </w:pPr>
    </w:p>
    <w:p w:rsidR="00CE56CE" w:rsidRPr="00783514" w:rsidRDefault="00CE56CE" w:rsidP="00CE56CE">
      <w:pPr>
        <w:tabs>
          <w:tab w:val="left" w:pos="10005"/>
        </w:tabs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Część </w:t>
      </w:r>
      <w:r w:rsidR="00687383">
        <w:rPr>
          <w:rFonts w:ascii="Calibri" w:hAnsi="Calibri" w:cs="Calibri"/>
          <w:sz w:val="18"/>
          <w:szCs w:val="18"/>
        </w:rPr>
        <w:t>2</w:t>
      </w:r>
      <w:bookmarkStart w:id="0" w:name="_GoBack"/>
      <w:bookmarkEnd w:id="0"/>
    </w:p>
    <w:tbl>
      <w:tblPr>
        <w:tblpPr w:leftFromText="141" w:rightFromText="141" w:vertAnchor="text" w:tblpX="108" w:tblpY="1"/>
        <w:tblOverlap w:val="never"/>
        <w:tblW w:w="103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8765"/>
        <w:gridCol w:w="1134"/>
      </w:tblGrid>
      <w:tr w:rsidR="00CE56CE" w:rsidRPr="00203A0E" w:rsidTr="00BB091F">
        <w:trPr>
          <w:trHeight w:val="271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6CE" w:rsidRPr="0022298E" w:rsidRDefault="00CE56CE" w:rsidP="00165B27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proofErr w:type="spellStart"/>
            <w:r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Lp</w:t>
            </w:r>
            <w:proofErr w:type="spellEnd"/>
            <w:r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8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6CE" w:rsidRPr="0022298E" w:rsidRDefault="00CE56CE" w:rsidP="00165B27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Nazwa asortymentu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6CE" w:rsidRPr="0022298E" w:rsidRDefault="00CE56CE" w:rsidP="00165B27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Ilość</w:t>
            </w:r>
          </w:p>
        </w:tc>
      </w:tr>
      <w:tr w:rsidR="00CE56CE" w:rsidRPr="007E31F0" w:rsidTr="00BB091F">
        <w:trPr>
          <w:trHeight w:val="417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CE" w:rsidRPr="007E31F0" w:rsidRDefault="00CE56CE" w:rsidP="00165B27">
            <w:pPr>
              <w:spacing w:after="0"/>
              <w:jc w:val="center"/>
              <w:rPr>
                <w:sz w:val="18"/>
                <w:szCs w:val="18"/>
              </w:rPr>
            </w:pPr>
            <w:r w:rsidRPr="007E31F0">
              <w:rPr>
                <w:sz w:val="18"/>
                <w:szCs w:val="18"/>
              </w:rPr>
              <w:t>1.</w:t>
            </w:r>
          </w:p>
        </w:tc>
        <w:tc>
          <w:tcPr>
            <w:tcW w:w="8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68"/>
              <w:gridCol w:w="81"/>
            </w:tblGrid>
            <w:tr w:rsidR="007E31F0" w:rsidRPr="007E31F0" w:rsidTr="007E31F0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7E31F0" w:rsidRPr="007E31F0" w:rsidRDefault="007E31F0" w:rsidP="007E31F0">
                  <w:pPr>
                    <w:framePr w:hSpace="141" w:wrap="around" w:vAnchor="text" w:hAnchor="text" w:x="108" w:y="1"/>
                    <w:spacing w:after="0" w:line="240" w:lineRule="auto"/>
                    <w:suppressOverlap/>
                    <w:rPr>
                      <w:rFonts w:eastAsia="Times New Roman" w:cs="Times New Roman"/>
                      <w:sz w:val="18"/>
                      <w:szCs w:val="18"/>
                    </w:rPr>
                  </w:pPr>
                  <w:r w:rsidRPr="007E31F0">
                    <w:rPr>
                      <w:rStyle w:val="cc444-2957eacl"/>
                      <w:sz w:val="18"/>
                      <w:szCs w:val="18"/>
                    </w:rPr>
                    <w:t>Obrotowy stojak ze stali nierdzewnej na probówki fi 20mm</w:t>
                  </w:r>
                  <w:r w:rsidRPr="007E31F0">
                    <w:rPr>
                      <w:rStyle w:val="cc444-2957eacl"/>
                      <w:sz w:val="18"/>
                      <w:szCs w:val="18"/>
                    </w:rPr>
                    <w:t xml:space="preserve"> do</w:t>
                  </w:r>
                  <w:r w:rsidRPr="007E31F0">
                    <w:rPr>
                      <w:rStyle w:val="Nagwek"/>
                      <w:sz w:val="18"/>
                      <w:szCs w:val="18"/>
                    </w:rPr>
                    <w:t xml:space="preserve"> </w:t>
                  </w:r>
                  <w:r w:rsidRPr="007E31F0">
                    <w:rPr>
                      <w:rStyle w:val="cc444-2957eacl"/>
                      <w:sz w:val="18"/>
                      <w:szCs w:val="18"/>
                    </w:rPr>
                    <w:t>40 probówek, 20 mm (przystosowany do probówek wirówkowych 15 ml)</w:t>
                  </w:r>
                  <w:r w:rsidRPr="007E31F0">
                    <w:rPr>
                      <w:rStyle w:val="cc444-2957eacl"/>
                      <w:sz w:val="18"/>
                      <w:szCs w:val="18"/>
                    </w:rPr>
                    <w:t xml:space="preserve"> np. nr kat. 444-2957 lub produkt równoważny</w:t>
                  </w:r>
                </w:p>
              </w:tc>
              <w:tc>
                <w:tcPr>
                  <w:tcW w:w="0" w:type="auto"/>
                  <w:vAlign w:val="center"/>
                </w:tcPr>
                <w:p w:rsidR="007E31F0" w:rsidRPr="007E31F0" w:rsidRDefault="007E31F0" w:rsidP="007E31F0">
                  <w:pPr>
                    <w:framePr w:hSpace="141" w:wrap="around" w:vAnchor="text" w:hAnchor="text" w:x="108" w:y="1"/>
                    <w:spacing w:after="0" w:line="240" w:lineRule="auto"/>
                    <w:suppressOverlap/>
                    <w:rPr>
                      <w:rFonts w:eastAsia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E56CE" w:rsidRPr="007E31F0" w:rsidRDefault="00CE56CE" w:rsidP="00165B27">
            <w:pPr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6CE" w:rsidRPr="007E31F0" w:rsidRDefault="00307CED" w:rsidP="00165B2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cs="Calibri"/>
                <w:sz w:val="18"/>
                <w:szCs w:val="18"/>
              </w:rPr>
              <w:t>szt</w:t>
            </w:r>
            <w:proofErr w:type="spellEnd"/>
          </w:p>
        </w:tc>
      </w:tr>
    </w:tbl>
    <w:p w:rsidR="00CE56CE" w:rsidRDefault="00CE56CE" w:rsidP="00DE1555">
      <w:pPr>
        <w:jc w:val="both"/>
        <w:rPr>
          <w:rFonts w:ascii="Calibri" w:hAnsi="Calibri" w:cs="Calibri"/>
          <w:sz w:val="16"/>
          <w:szCs w:val="16"/>
        </w:rPr>
      </w:pPr>
    </w:p>
    <w:p w:rsidR="00A50EC6" w:rsidRDefault="00A50EC6" w:rsidP="00A50EC6">
      <w:pPr>
        <w:numPr>
          <w:ilvl w:val="3"/>
          <w:numId w:val="14"/>
        </w:numPr>
        <w:tabs>
          <w:tab w:val="left" w:pos="284"/>
        </w:tabs>
        <w:suppressAutoHyphens/>
        <w:spacing w:after="0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Zamawiający dopuszcza możliwość zaoferowania produktów równoważnych. Poniżej opisana definicja równoważności</w:t>
      </w:r>
    </w:p>
    <w:p w:rsidR="00A50EC6" w:rsidRDefault="00A50EC6" w:rsidP="00A50EC6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     </w:t>
      </w:r>
      <w:proofErr w:type="gramStart"/>
      <w:r>
        <w:rPr>
          <w:rFonts w:ascii="Calibri" w:hAnsi="Calibri" w:cs="Calibri"/>
          <w:sz w:val="18"/>
          <w:szCs w:val="18"/>
        </w:rPr>
        <w:t>odnosi</w:t>
      </w:r>
      <w:proofErr w:type="gramEnd"/>
      <w:r>
        <w:rPr>
          <w:rFonts w:ascii="Calibri" w:hAnsi="Calibri" w:cs="Calibri"/>
          <w:sz w:val="18"/>
          <w:szCs w:val="18"/>
        </w:rPr>
        <w:t xml:space="preserve"> się do produktów wymienionych z nazwy lub opisanych za pomocą numerów katalogowych.</w:t>
      </w:r>
    </w:p>
    <w:p w:rsidR="00A50EC6" w:rsidRDefault="00A50EC6" w:rsidP="00A50EC6">
      <w:pPr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Zaproponowane przez Wykonawców w ofercie produkty równoważne muszą posiadać parametry jakościowe, fizykochemiczne, eksploatacyjne i techniczne (skład surowcowy, wielkość opakowania i jego rodzaj, konsystencja itp.) </w:t>
      </w:r>
      <w:r>
        <w:rPr>
          <w:rFonts w:ascii="Calibri" w:hAnsi="Calibri" w:cs="Calibri"/>
          <w:sz w:val="18"/>
          <w:szCs w:val="18"/>
          <w:u w:val="single"/>
        </w:rPr>
        <w:t>nie gorsze niż produkty wyszczególnione przez Zamawiającego</w:t>
      </w:r>
      <w:r>
        <w:rPr>
          <w:rFonts w:ascii="Calibri" w:hAnsi="Calibri" w:cs="Calibri"/>
          <w:sz w:val="18"/>
          <w:szCs w:val="18"/>
        </w:rPr>
        <w:t xml:space="preserve"> w opisie przedmiotu zamówienia.</w:t>
      </w:r>
    </w:p>
    <w:p w:rsidR="00A50EC6" w:rsidRDefault="00A50EC6" w:rsidP="00A50EC6">
      <w:pPr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Oznacza to, że produkt równoważny </w:t>
      </w:r>
      <w:r>
        <w:rPr>
          <w:rFonts w:ascii="Calibri" w:hAnsi="Calibri" w:cs="Calibri"/>
          <w:b/>
          <w:sz w:val="18"/>
          <w:szCs w:val="18"/>
        </w:rPr>
        <w:t>musi spełniać minimalne parametry</w:t>
      </w:r>
      <w:r>
        <w:rPr>
          <w:rFonts w:ascii="Calibri" w:hAnsi="Calibri" w:cs="Calibri"/>
          <w:sz w:val="18"/>
          <w:szCs w:val="18"/>
        </w:rPr>
        <w:t xml:space="preserve"> w stosunku do referencyjnych określonych w dokumentach producenta/dostawcy takich jak: certyfikaty jakościowe, katalogi, karty charakterystyk.</w:t>
      </w:r>
    </w:p>
    <w:p w:rsidR="00A50EC6" w:rsidRDefault="00A50EC6" w:rsidP="00A50EC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Wykonawca, który w ofercie powoła się na zastosowanie produktów równoważnych, jest obowiązany:</w:t>
      </w:r>
    </w:p>
    <w:p w:rsidR="00A50EC6" w:rsidRDefault="00A50EC6" w:rsidP="00A50EC6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wykazać, że oferowane przez niego produkty spełniają wymagania określone przez Zamawiającego, poprzez dołączenie do oferty specyfikacji produktów równoważnych w formie certyfikatu, </w:t>
      </w:r>
      <w:proofErr w:type="gramStart"/>
      <w:r>
        <w:rPr>
          <w:rFonts w:ascii="Calibri" w:hAnsi="Calibri" w:cs="Calibri"/>
          <w:sz w:val="18"/>
          <w:szCs w:val="18"/>
        </w:rPr>
        <w:t>analizy jakości</w:t>
      </w:r>
      <w:proofErr w:type="gramEnd"/>
      <w:r>
        <w:rPr>
          <w:rFonts w:ascii="Calibri" w:hAnsi="Calibri" w:cs="Calibri"/>
          <w:sz w:val="18"/>
          <w:szCs w:val="18"/>
        </w:rPr>
        <w:t xml:space="preserve"> lub dokumentu równoważnego,</w:t>
      </w:r>
    </w:p>
    <w:p w:rsidR="00A50EC6" w:rsidRDefault="00A50EC6" w:rsidP="00A50EC6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proofErr w:type="gramStart"/>
      <w:r>
        <w:rPr>
          <w:rFonts w:ascii="Calibri" w:hAnsi="Calibri" w:cs="Calibri"/>
          <w:sz w:val="18"/>
          <w:szCs w:val="18"/>
        </w:rPr>
        <w:t>wpisać</w:t>
      </w:r>
      <w:proofErr w:type="gramEnd"/>
      <w:r>
        <w:rPr>
          <w:rFonts w:ascii="Calibri" w:hAnsi="Calibri" w:cs="Calibri"/>
          <w:sz w:val="18"/>
          <w:szCs w:val="18"/>
        </w:rPr>
        <w:t xml:space="preserve"> nazwę, nazwę producenta i numer katalogowy produktu równoważnego w formularzu ofertowym (załącznik nr 2 do zaproszenia),</w:t>
      </w:r>
    </w:p>
    <w:p w:rsidR="00A50EC6" w:rsidRDefault="00A50EC6" w:rsidP="00A50EC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 w:cs="Calibri"/>
          <w:sz w:val="18"/>
          <w:szCs w:val="18"/>
        </w:rPr>
      </w:pPr>
      <w:proofErr w:type="gramStart"/>
      <w:r>
        <w:rPr>
          <w:rFonts w:ascii="Calibri" w:hAnsi="Calibri" w:cs="Calibri"/>
          <w:sz w:val="18"/>
          <w:szCs w:val="18"/>
        </w:rPr>
        <w:t>ponadto</w:t>
      </w:r>
      <w:proofErr w:type="gramEnd"/>
      <w:r>
        <w:rPr>
          <w:rFonts w:ascii="Calibri" w:hAnsi="Calibri" w:cs="Calibri"/>
          <w:sz w:val="18"/>
          <w:szCs w:val="18"/>
        </w:rPr>
        <w:t xml:space="preserve"> na żądanie Zamawiającego:</w:t>
      </w:r>
    </w:p>
    <w:p w:rsidR="00A50EC6" w:rsidRDefault="00A50EC6" w:rsidP="00A50EC6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wykazać, że zaoferowany produkt równoważny spełnia wymagania pozwalające na kontynuację badań naukowych Zamawiającego bez konieczności wykonywania dodatkowych czynności czy procedur sprawdzających </w:t>
      </w:r>
      <w:proofErr w:type="gramStart"/>
      <w:r>
        <w:rPr>
          <w:rFonts w:ascii="Calibri" w:hAnsi="Calibri" w:cs="Calibri"/>
          <w:sz w:val="18"/>
          <w:szCs w:val="18"/>
        </w:rPr>
        <w:t>jego jakość</w:t>
      </w:r>
      <w:proofErr w:type="gramEnd"/>
      <w:r>
        <w:rPr>
          <w:rFonts w:ascii="Calibri" w:hAnsi="Calibri" w:cs="Calibri"/>
          <w:sz w:val="18"/>
          <w:szCs w:val="18"/>
        </w:rPr>
        <w:t>, w tym np. kalibracji urządzeń,</w:t>
      </w:r>
    </w:p>
    <w:p w:rsidR="00A50EC6" w:rsidRDefault="00A50EC6" w:rsidP="00A50EC6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</w:t>
      </w:r>
      <w:proofErr w:type="gramStart"/>
      <w:r>
        <w:rPr>
          <w:rFonts w:ascii="Calibri" w:hAnsi="Calibri" w:cs="Calibri"/>
          <w:sz w:val="18"/>
          <w:szCs w:val="18"/>
        </w:rPr>
        <w:t>wykazać</w:t>
      </w:r>
      <w:proofErr w:type="gramEnd"/>
      <w:r>
        <w:rPr>
          <w:rFonts w:ascii="Calibri" w:hAnsi="Calibri" w:cs="Calibri"/>
          <w:sz w:val="18"/>
          <w:szCs w:val="18"/>
        </w:rPr>
        <w:t>, że zaoferowany produkt równoważny nie spowoduje zwiększenia kosztów z tytułu nabycia dodatkowych odczynników lub innych materiałów zużywalnych.</w:t>
      </w:r>
    </w:p>
    <w:p w:rsidR="00A50EC6" w:rsidRPr="00150394" w:rsidRDefault="00A50EC6" w:rsidP="00A50EC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Wszelkie czynności i koszty związane z potwierdzeniem spełniania przez ofertę równoważną parametrów jakościowych spoczywają na Wykonawcy. Jednocześnie Wykonawca ponosi wszystkie koszty związane z niepożądanymi dla Zamawiającego konsekwencjami dostarczenia </w:t>
      </w:r>
      <w:r>
        <w:rPr>
          <w:rFonts w:ascii="Calibri" w:hAnsi="Calibri" w:cs="Calibri"/>
          <w:sz w:val="18"/>
          <w:szCs w:val="18"/>
        </w:rPr>
        <w:lastRenderedPageBreak/>
        <w:t xml:space="preserve">produktów równoważnych, w szczególności koszty dostawy pełnowartościowych oryginalnych produktów oraz </w:t>
      </w:r>
      <w:r w:rsidRPr="00150394">
        <w:rPr>
          <w:rFonts w:ascii="Calibri" w:hAnsi="Calibri" w:cs="Calibri"/>
          <w:sz w:val="18"/>
          <w:szCs w:val="18"/>
        </w:rPr>
        <w:t>uszkodzenia sprzętu, na którym wykonywane są analizy / doświadczenia laboratoryjne.</w:t>
      </w:r>
    </w:p>
    <w:p w:rsidR="00A50EC6" w:rsidRPr="00150394" w:rsidRDefault="00A50EC6" w:rsidP="00A50EC6">
      <w:pPr>
        <w:numPr>
          <w:ilvl w:val="3"/>
          <w:numId w:val="14"/>
        </w:numPr>
        <w:tabs>
          <w:tab w:val="num" w:pos="284"/>
        </w:tabs>
        <w:suppressAutoHyphens/>
        <w:spacing w:after="0"/>
        <w:ind w:left="2880" w:hanging="2880"/>
        <w:rPr>
          <w:rFonts w:ascii="Calibri" w:hAnsi="Calibri" w:cs="Calibri"/>
          <w:sz w:val="18"/>
          <w:szCs w:val="18"/>
        </w:rPr>
      </w:pPr>
      <w:r w:rsidRPr="00150394">
        <w:rPr>
          <w:rFonts w:ascii="Calibri" w:hAnsi="Calibri" w:cs="Calibri"/>
          <w:sz w:val="18"/>
          <w:szCs w:val="18"/>
        </w:rPr>
        <w:t xml:space="preserve">  Dostawca zobowiązuje się dostarczyć przedmiot zamówienia w terminie d</w:t>
      </w:r>
      <w:r>
        <w:rPr>
          <w:rFonts w:ascii="Calibri" w:hAnsi="Calibri" w:cs="Calibri"/>
          <w:sz w:val="18"/>
          <w:szCs w:val="18"/>
        </w:rPr>
        <w:t>o 30 dni od zawarcia umowy.</w:t>
      </w:r>
    </w:p>
    <w:p w:rsidR="00A50EC6" w:rsidRPr="00150394" w:rsidRDefault="00A50EC6" w:rsidP="00A50EC6">
      <w:pPr>
        <w:numPr>
          <w:ilvl w:val="3"/>
          <w:numId w:val="14"/>
        </w:numPr>
        <w:tabs>
          <w:tab w:val="left" w:pos="567"/>
          <w:tab w:val="left" w:pos="1985"/>
          <w:tab w:val="left" w:pos="9465"/>
        </w:tabs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150394">
        <w:rPr>
          <w:rFonts w:ascii="Calibri" w:hAnsi="Calibri" w:cs="Calibri"/>
          <w:sz w:val="18"/>
          <w:szCs w:val="18"/>
        </w:rPr>
        <w:t xml:space="preserve">Termin i warunki płatności: zapłata za przedmiot umowy będzie dokonana w formie przelewu, na podstawie prawidłowo wystawionej  </w:t>
      </w:r>
    </w:p>
    <w:p w:rsidR="00A50EC6" w:rsidRPr="00150394" w:rsidRDefault="00A50EC6" w:rsidP="00A50EC6">
      <w:pPr>
        <w:tabs>
          <w:tab w:val="left" w:pos="567"/>
          <w:tab w:val="left" w:pos="1985"/>
          <w:tab w:val="left" w:pos="9465"/>
        </w:tabs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150394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150394">
        <w:rPr>
          <w:rFonts w:ascii="Calibri" w:hAnsi="Calibri" w:cs="Calibri"/>
          <w:sz w:val="18"/>
          <w:szCs w:val="18"/>
        </w:rPr>
        <w:t>faktury</w:t>
      </w:r>
      <w:proofErr w:type="gramEnd"/>
      <w:r w:rsidRPr="00150394">
        <w:rPr>
          <w:rFonts w:ascii="Calibri" w:hAnsi="Calibri" w:cs="Calibri"/>
          <w:sz w:val="18"/>
          <w:szCs w:val="18"/>
        </w:rPr>
        <w:t xml:space="preserve"> VAT, w terminie 30 dni od daty jej otrzymania.</w:t>
      </w:r>
    </w:p>
    <w:p w:rsidR="00A50EC6" w:rsidRDefault="00A50EC6" w:rsidP="00A50EC6">
      <w:pPr>
        <w:spacing w:after="0" w:line="240" w:lineRule="auto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4</w:t>
      </w:r>
      <w:r w:rsidRPr="00150394">
        <w:rPr>
          <w:rFonts w:ascii="Calibri" w:hAnsi="Calibri" w:cs="Calibri"/>
          <w:sz w:val="18"/>
          <w:szCs w:val="18"/>
        </w:rPr>
        <w:t>.      Wykonawca na własny koszt i ryzyko zapewni transport oraz rozładunek</w:t>
      </w:r>
      <w:r w:rsidRPr="00150394">
        <w:rPr>
          <w:rFonts w:ascii="Calibri" w:hAnsi="Calibri" w:cs="Calibri"/>
          <w:b/>
          <w:sz w:val="18"/>
          <w:szCs w:val="18"/>
        </w:rPr>
        <w:t xml:space="preserve"> </w:t>
      </w:r>
      <w:r w:rsidRPr="00150394">
        <w:rPr>
          <w:rFonts w:ascii="Calibri" w:hAnsi="Calibri" w:cs="Calibri"/>
          <w:sz w:val="18"/>
          <w:szCs w:val="18"/>
        </w:rPr>
        <w:t>do miejsca wskazanego przez Zamawiającego:</w:t>
      </w:r>
      <w:r w:rsidRPr="00150394">
        <w:rPr>
          <w:rFonts w:ascii="Calibri" w:hAnsi="Calibri" w:cs="Calibri"/>
          <w:bCs/>
          <w:sz w:val="18"/>
          <w:szCs w:val="18"/>
        </w:rPr>
        <w:t xml:space="preserve"> </w:t>
      </w:r>
    </w:p>
    <w:p w:rsidR="00A50EC6" w:rsidRPr="00150394" w:rsidRDefault="00A50EC6" w:rsidP="00A50EC6">
      <w:pPr>
        <w:jc w:val="both"/>
        <w:rPr>
          <w:rFonts w:ascii="Calibri" w:hAnsi="Calibri" w:cs="Calibri"/>
          <w:bCs/>
          <w:sz w:val="18"/>
          <w:szCs w:val="18"/>
        </w:rPr>
      </w:pPr>
    </w:p>
    <w:p w:rsidR="00A50EC6" w:rsidRPr="00150394" w:rsidRDefault="00A50EC6" w:rsidP="00A50EC6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8"/>
          <w:szCs w:val="18"/>
        </w:rPr>
      </w:pPr>
      <w:r w:rsidRPr="00150394">
        <w:rPr>
          <w:rFonts w:ascii="Calibri" w:eastAsia="Times New Roman" w:hAnsi="Calibri" w:cs="Arial"/>
          <w:b/>
          <w:sz w:val="18"/>
          <w:szCs w:val="18"/>
        </w:rPr>
        <w:t>CENTRUM ECOTECH-COMPLEX</w:t>
      </w:r>
    </w:p>
    <w:p w:rsidR="00A50EC6" w:rsidRDefault="00A50EC6" w:rsidP="00A50EC6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8"/>
          <w:szCs w:val="18"/>
        </w:rPr>
      </w:pPr>
      <w:proofErr w:type="gramStart"/>
      <w:r w:rsidRPr="00150394">
        <w:rPr>
          <w:rFonts w:ascii="Calibri" w:eastAsia="Times New Roman" w:hAnsi="Calibri" w:cs="Arial"/>
          <w:b/>
          <w:sz w:val="18"/>
          <w:szCs w:val="18"/>
        </w:rPr>
        <w:t>ul</w:t>
      </w:r>
      <w:proofErr w:type="gramEnd"/>
      <w:r w:rsidRPr="00150394">
        <w:rPr>
          <w:rFonts w:ascii="Calibri" w:eastAsia="Times New Roman" w:hAnsi="Calibri" w:cs="Arial"/>
          <w:b/>
          <w:sz w:val="18"/>
          <w:szCs w:val="18"/>
        </w:rPr>
        <w:t>. Głęboka 39, 20-612 Lublin</w:t>
      </w:r>
    </w:p>
    <w:p w:rsidR="00A50EC6" w:rsidRPr="00150394" w:rsidRDefault="00A50EC6" w:rsidP="00A50EC6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8"/>
          <w:szCs w:val="18"/>
        </w:rPr>
      </w:pPr>
    </w:p>
    <w:p w:rsidR="00A50EC6" w:rsidRPr="00AD4DC8" w:rsidRDefault="00A50EC6" w:rsidP="00A50EC6">
      <w:pPr>
        <w:pStyle w:val="Akapitzlist"/>
        <w:spacing w:after="0" w:line="240" w:lineRule="auto"/>
        <w:ind w:left="567"/>
        <w:jc w:val="center"/>
        <w:rPr>
          <w:rFonts w:ascii="Calibri" w:eastAsia="Times New Roman" w:hAnsi="Calibri" w:cs="Arial"/>
          <w:b/>
          <w:sz w:val="18"/>
          <w:szCs w:val="18"/>
        </w:rPr>
      </w:pPr>
      <w:r w:rsidRPr="00150394">
        <w:rPr>
          <w:rFonts w:ascii="Calibri" w:eastAsia="Times New Roman" w:hAnsi="Calibri" w:cs="Arial"/>
          <w:b/>
          <w:sz w:val="18"/>
          <w:szCs w:val="18"/>
        </w:rPr>
        <w:t>Osoba do kontaktu: Eliz</w:t>
      </w:r>
      <w:r>
        <w:rPr>
          <w:rFonts w:ascii="Calibri" w:eastAsia="Times New Roman" w:hAnsi="Calibri" w:cs="Arial"/>
          <w:b/>
          <w:sz w:val="18"/>
          <w:szCs w:val="18"/>
        </w:rPr>
        <w:t xml:space="preserve">a </w:t>
      </w:r>
      <w:proofErr w:type="spellStart"/>
      <w:r>
        <w:rPr>
          <w:rFonts w:ascii="Calibri" w:eastAsia="Times New Roman" w:hAnsi="Calibri" w:cs="Arial"/>
          <w:b/>
          <w:sz w:val="18"/>
          <w:szCs w:val="18"/>
        </w:rPr>
        <w:t>Molestak</w:t>
      </w:r>
      <w:proofErr w:type="spellEnd"/>
      <w:r>
        <w:rPr>
          <w:rFonts w:ascii="Calibri" w:eastAsia="Times New Roman" w:hAnsi="Calibri" w:cs="Arial"/>
          <w:b/>
          <w:sz w:val="18"/>
          <w:szCs w:val="18"/>
        </w:rPr>
        <w:t xml:space="preserve">, tel.: 81 537 59 07 </w:t>
      </w:r>
    </w:p>
    <w:p w:rsidR="00A50EC6" w:rsidRDefault="00A50EC6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AE59DF" w:rsidRDefault="00AE59DF" w:rsidP="00A50EC6">
      <w:pPr>
        <w:rPr>
          <w:rFonts w:ascii="Calibri" w:hAnsi="Calibri" w:cs="Calibri"/>
          <w:color w:val="FF0000"/>
          <w:sz w:val="18"/>
          <w:szCs w:val="18"/>
        </w:rPr>
      </w:pPr>
    </w:p>
    <w:p w:rsidR="00783514" w:rsidRPr="00206AB6" w:rsidRDefault="00783514" w:rsidP="00C4040F">
      <w:pPr>
        <w:rPr>
          <w:rFonts w:ascii="Calibri" w:hAnsi="Calibri" w:cs="Calibri"/>
          <w:color w:val="FF0000"/>
          <w:sz w:val="18"/>
          <w:szCs w:val="18"/>
        </w:rPr>
      </w:pPr>
    </w:p>
    <w:p w:rsidR="00AB5DD4" w:rsidRPr="00206AB6" w:rsidRDefault="00AB5DD4" w:rsidP="00AB5DD4">
      <w:pPr>
        <w:pStyle w:val="Tekstpodstawowywcity"/>
        <w:widowControl w:val="0"/>
        <w:tabs>
          <w:tab w:val="left" w:pos="851"/>
        </w:tabs>
        <w:spacing w:after="0"/>
        <w:ind w:left="0"/>
        <w:jc w:val="both"/>
        <w:rPr>
          <w:rFonts w:ascii="Calibri" w:hAnsi="Calibri" w:cs="Calibri"/>
          <w:i/>
          <w:color w:val="FF0000"/>
          <w:sz w:val="18"/>
          <w:szCs w:val="18"/>
        </w:rPr>
      </w:pPr>
    </w:p>
    <w:p w:rsidR="00AB5DD4" w:rsidRPr="00F46E29" w:rsidRDefault="00EF4C78" w:rsidP="00AB5DD4">
      <w:pPr>
        <w:pStyle w:val="Nagwek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Oznaczenie sprawy: PUB_61_2018_DOP_</w:t>
      </w:r>
      <w:proofErr w:type="gramStart"/>
      <w:r>
        <w:rPr>
          <w:rFonts w:ascii="Calibri" w:hAnsi="Calibri" w:cs="Calibri"/>
          <w:sz w:val="18"/>
          <w:szCs w:val="18"/>
        </w:rPr>
        <w:t>z</w:t>
      </w:r>
      <w:r w:rsidR="00AB5DD4" w:rsidRPr="00F46E29">
        <w:rPr>
          <w:rFonts w:ascii="Calibri" w:hAnsi="Calibri" w:cs="Calibri"/>
          <w:sz w:val="18"/>
          <w:szCs w:val="18"/>
        </w:rPr>
        <w:t xml:space="preserve">                                                  </w:t>
      </w:r>
      <w:proofErr w:type="gramEnd"/>
      <w:r w:rsidR="00AB5DD4" w:rsidRPr="00F46E29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Załącznik nr  2</w:t>
      </w:r>
    </w:p>
    <w:p w:rsidR="00AB5DD4" w:rsidRPr="00F46E29" w:rsidRDefault="00AB5DD4" w:rsidP="00AB5DD4">
      <w:pPr>
        <w:pStyle w:val="Legenda1"/>
        <w:ind w:right="559"/>
        <w:rPr>
          <w:rFonts w:ascii="Calibri" w:hAnsi="Calibri" w:cs="Calibri"/>
          <w:sz w:val="18"/>
          <w:szCs w:val="18"/>
        </w:rPr>
      </w:pPr>
    </w:p>
    <w:p w:rsidR="000571D4" w:rsidRDefault="000571D4" w:rsidP="00AB5DD4">
      <w:pPr>
        <w:pStyle w:val="Legenda1"/>
        <w:ind w:left="4248" w:right="559" w:firstLine="708"/>
        <w:rPr>
          <w:rFonts w:ascii="Calibri" w:hAnsi="Calibri" w:cs="Calibri"/>
          <w:sz w:val="18"/>
          <w:szCs w:val="18"/>
        </w:rPr>
      </w:pPr>
    </w:p>
    <w:p w:rsidR="00AB5DD4" w:rsidRPr="00F46E29" w:rsidRDefault="00AB5DD4" w:rsidP="00AB5DD4">
      <w:pPr>
        <w:pStyle w:val="Legenda1"/>
        <w:ind w:left="4248" w:right="559" w:firstLine="708"/>
        <w:rPr>
          <w:rFonts w:ascii="Calibri" w:hAnsi="Calibri" w:cs="Calibri"/>
          <w:sz w:val="18"/>
          <w:szCs w:val="18"/>
        </w:rPr>
      </w:pPr>
      <w:r w:rsidRPr="00F46E29">
        <w:rPr>
          <w:rFonts w:ascii="Calibri" w:hAnsi="Calibri" w:cs="Calibri"/>
          <w:sz w:val="18"/>
          <w:szCs w:val="18"/>
        </w:rPr>
        <w:t xml:space="preserve">FORMULARZ OFERTY   </w:t>
      </w:r>
    </w:p>
    <w:p w:rsidR="00AB5DD4" w:rsidRPr="00F46E29" w:rsidRDefault="00AB5DD4" w:rsidP="00AB5DD4">
      <w:pPr>
        <w:rPr>
          <w:rFonts w:ascii="Calibri" w:hAnsi="Calibri" w:cs="Calibri"/>
          <w:sz w:val="18"/>
          <w:szCs w:val="18"/>
        </w:rPr>
      </w:pPr>
    </w:p>
    <w:p w:rsidR="00AB5DD4" w:rsidRPr="00F46E29" w:rsidRDefault="00AB5DD4" w:rsidP="00F93141">
      <w:pPr>
        <w:spacing w:after="0"/>
        <w:rPr>
          <w:rFonts w:ascii="Calibri" w:hAnsi="Calibri" w:cs="Calibri"/>
          <w:b/>
          <w:sz w:val="18"/>
          <w:szCs w:val="18"/>
        </w:rPr>
      </w:pPr>
      <w:r w:rsidRPr="00F46E29">
        <w:rPr>
          <w:rFonts w:ascii="Calibri" w:hAnsi="Calibri" w:cs="Calibri"/>
          <w:sz w:val="18"/>
          <w:szCs w:val="18"/>
        </w:rPr>
        <w:t xml:space="preserve"> </w:t>
      </w:r>
      <w:r w:rsidRPr="00F46E29">
        <w:rPr>
          <w:rFonts w:ascii="Calibri" w:hAnsi="Calibri" w:cs="Calibri"/>
          <w:b/>
          <w:sz w:val="18"/>
          <w:szCs w:val="18"/>
        </w:rPr>
        <w:t xml:space="preserve">Wykonawca:  </w:t>
      </w:r>
      <w:r w:rsidRPr="00F46E29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……………………………………………………………………………………………………………………….…………………………………………………</w:t>
      </w:r>
    </w:p>
    <w:p w:rsidR="00AB5DD4" w:rsidRPr="00F46E29" w:rsidRDefault="00AB5DD4" w:rsidP="00F93141">
      <w:pPr>
        <w:spacing w:after="0"/>
        <w:ind w:right="5953"/>
        <w:rPr>
          <w:rFonts w:ascii="Calibri" w:hAnsi="Calibri" w:cs="Calibri"/>
          <w:i/>
          <w:sz w:val="18"/>
          <w:szCs w:val="18"/>
        </w:rPr>
      </w:pPr>
      <w:r w:rsidRPr="00F46E29">
        <w:rPr>
          <w:rFonts w:ascii="Calibri" w:hAnsi="Calibri" w:cs="Calibri"/>
          <w:i/>
          <w:sz w:val="18"/>
          <w:szCs w:val="18"/>
        </w:rPr>
        <w:t>(pełna nazwa/fi</w:t>
      </w:r>
      <w:r w:rsidRPr="00F46E29">
        <w:rPr>
          <w:rFonts w:ascii="Calibri" w:hAnsi="Calibri" w:cs="Calibri"/>
          <w:b/>
          <w:i/>
          <w:sz w:val="18"/>
          <w:szCs w:val="18"/>
        </w:rPr>
        <w:t>r</w:t>
      </w:r>
      <w:r w:rsidRPr="00F46E29">
        <w:rPr>
          <w:rFonts w:ascii="Calibri" w:hAnsi="Calibri" w:cs="Calibri"/>
          <w:i/>
          <w:sz w:val="18"/>
          <w:szCs w:val="18"/>
        </w:rPr>
        <w:t xml:space="preserve">ma, </w:t>
      </w:r>
      <w:r w:rsidR="002D30E5" w:rsidRPr="00F46E29">
        <w:rPr>
          <w:rFonts w:ascii="Calibri" w:hAnsi="Calibri" w:cs="Calibri"/>
          <w:i/>
          <w:sz w:val="18"/>
          <w:szCs w:val="18"/>
        </w:rPr>
        <w:t>adres)</w:t>
      </w:r>
    </w:p>
    <w:p w:rsidR="00AB5DD4" w:rsidRPr="00F46E29" w:rsidRDefault="00AB5DD4" w:rsidP="00F93141">
      <w:pPr>
        <w:spacing w:after="0"/>
        <w:rPr>
          <w:rFonts w:ascii="Calibri" w:hAnsi="Calibri" w:cs="Calibri"/>
          <w:sz w:val="18"/>
          <w:szCs w:val="18"/>
        </w:rPr>
      </w:pPr>
      <w:proofErr w:type="gramStart"/>
      <w:r w:rsidRPr="00F46E29">
        <w:rPr>
          <w:rFonts w:ascii="Calibri" w:hAnsi="Calibri" w:cs="Calibri"/>
          <w:sz w:val="18"/>
          <w:szCs w:val="18"/>
          <w:u w:val="single"/>
        </w:rPr>
        <w:t>reprezentowany</w:t>
      </w:r>
      <w:proofErr w:type="gramEnd"/>
      <w:r w:rsidRPr="00F46E29">
        <w:rPr>
          <w:rFonts w:ascii="Calibri" w:hAnsi="Calibri" w:cs="Calibri"/>
          <w:sz w:val="18"/>
          <w:szCs w:val="18"/>
          <w:u w:val="single"/>
        </w:rPr>
        <w:t xml:space="preserve"> przez:  </w:t>
      </w:r>
      <w:r w:rsidRPr="00F46E29">
        <w:rPr>
          <w:rFonts w:ascii="Calibri" w:hAnsi="Calibri" w:cs="Calibri"/>
          <w:sz w:val="18"/>
          <w:szCs w:val="18"/>
        </w:rPr>
        <w:t xml:space="preserve"> ……………………………………………………………………………………………..……………………………………………………………</w:t>
      </w:r>
    </w:p>
    <w:p w:rsidR="00AB5DD4" w:rsidRPr="00F46E29" w:rsidRDefault="00AB5DD4" w:rsidP="00F93141">
      <w:pPr>
        <w:spacing w:after="0"/>
        <w:ind w:right="5953"/>
        <w:rPr>
          <w:rFonts w:ascii="Calibri" w:hAnsi="Calibri" w:cs="Calibri"/>
          <w:i/>
          <w:sz w:val="18"/>
          <w:szCs w:val="18"/>
        </w:rPr>
      </w:pPr>
      <w:r w:rsidRPr="00F46E29">
        <w:rPr>
          <w:rFonts w:ascii="Calibri" w:hAnsi="Calibri" w:cs="Calibri"/>
          <w:i/>
          <w:sz w:val="18"/>
          <w:szCs w:val="18"/>
        </w:rPr>
        <w:t>(imię, nazwisko, stanowisko/podstawa do reprezentacji)</w:t>
      </w:r>
    </w:p>
    <w:p w:rsidR="00AB5DD4" w:rsidRPr="00F46E29" w:rsidRDefault="00AB5DD4" w:rsidP="00F93141">
      <w:pPr>
        <w:spacing w:after="0"/>
        <w:ind w:right="1985"/>
        <w:rPr>
          <w:rFonts w:ascii="Calibri" w:hAnsi="Calibri" w:cs="Calibri"/>
          <w:i/>
          <w:sz w:val="18"/>
          <w:szCs w:val="18"/>
          <w:lang w:val="en-PH"/>
        </w:rPr>
      </w:pPr>
      <w:r w:rsidRPr="00F46E29">
        <w:rPr>
          <w:rFonts w:ascii="Calibri" w:hAnsi="Calibri" w:cs="Calibri"/>
          <w:sz w:val="18"/>
          <w:szCs w:val="18"/>
          <w:lang w:val="en-PH"/>
        </w:rPr>
        <w:t>NIP</w:t>
      </w:r>
      <w:proofErr w:type="gramStart"/>
      <w:r w:rsidRPr="00F46E29">
        <w:rPr>
          <w:rFonts w:ascii="Calibri" w:hAnsi="Calibri" w:cs="Calibri"/>
          <w:sz w:val="18"/>
          <w:szCs w:val="18"/>
          <w:lang w:val="en-PH"/>
        </w:rPr>
        <w:t>:</w:t>
      </w:r>
      <w:r w:rsidRPr="00F46E29">
        <w:rPr>
          <w:rFonts w:ascii="Calibri" w:hAnsi="Calibri" w:cs="Calibri"/>
          <w:i/>
          <w:sz w:val="18"/>
          <w:szCs w:val="18"/>
          <w:lang w:val="en-PH"/>
        </w:rPr>
        <w:t xml:space="preserve">    ………………………………………………………………………............</w:t>
      </w:r>
      <w:proofErr w:type="gramEnd"/>
    </w:p>
    <w:p w:rsidR="00AB5DD4" w:rsidRPr="00F46E29" w:rsidRDefault="00AB5DD4" w:rsidP="00F93141">
      <w:pPr>
        <w:spacing w:after="0"/>
        <w:rPr>
          <w:rFonts w:ascii="Calibri" w:hAnsi="Calibri" w:cs="Calibri"/>
          <w:sz w:val="18"/>
          <w:szCs w:val="18"/>
          <w:lang w:val="en-US"/>
        </w:rPr>
      </w:pPr>
      <w:r w:rsidRPr="00F46E29">
        <w:rPr>
          <w:rFonts w:ascii="Calibri" w:hAnsi="Calibri" w:cs="Calibri"/>
          <w:sz w:val="18"/>
          <w:szCs w:val="18"/>
          <w:lang w:val="en-US"/>
        </w:rPr>
        <w:t xml:space="preserve">tel., fax, </w:t>
      </w:r>
      <w:proofErr w:type="spellStart"/>
      <w:r w:rsidRPr="00F46E29">
        <w:rPr>
          <w:rFonts w:ascii="Calibri" w:hAnsi="Calibri" w:cs="Calibri"/>
          <w:sz w:val="18"/>
          <w:szCs w:val="18"/>
          <w:lang w:val="en-US"/>
        </w:rPr>
        <w:t>adres</w:t>
      </w:r>
      <w:proofErr w:type="spellEnd"/>
      <w:r w:rsidRPr="00F46E29">
        <w:rPr>
          <w:rFonts w:ascii="Calibri" w:hAnsi="Calibri" w:cs="Calibri"/>
          <w:sz w:val="18"/>
          <w:szCs w:val="18"/>
          <w:lang w:val="en-US"/>
        </w:rPr>
        <w:t xml:space="preserve"> e-mail</w:t>
      </w:r>
      <w:proofErr w:type="gramStart"/>
      <w:r w:rsidRPr="00F46E29">
        <w:rPr>
          <w:rFonts w:ascii="Calibri" w:hAnsi="Calibri" w:cs="Calibri"/>
          <w:sz w:val="18"/>
          <w:szCs w:val="18"/>
          <w:lang w:val="en-US"/>
        </w:rPr>
        <w:t>:    ..................................................................................................................................................................</w:t>
      </w:r>
      <w:proofErr w:type="gramEnd"/>
    </w:p>
    <w:p w:rsidR="00783514" w:rsidRDefault="00AB5DD4" w:rsidP="00AB5DD4">
      <w:pPr>
        <w:tabs>
          <w:tab w:val="left" w:pos="1680"/>
        </w:tabs>
        <w:jc w:val="both"/>
        <w:rPr>
          <w:rFonts w:ascii="Calibri" w:hAnsi="Calibri" w:cs="Calibri"/>
          <w:sz w:val="18"/>
          <w:szCs w:val="18"/>
        </w:rPr>
      </w:pPr>
      <w:r w:rsidRPr="00F46E29">
        <w:rPr>
          <w:rFonts w:ascii="Calibri" w:hAnsi="Calibri" w:cs="Calibri"/>
          <w:sz w:val="18"/>
          <w:szCs w:val="18"/>
        </w:rPr>
        <w:t xml:space="preserve">W odpowiedzi na zaproszenie do składania ofert: </w:t>
      </w:r>
    </w:p>
    <w:p w:rsidR="00AB5DD4" w:rsidRPr="00F46E29" w:rsidRDefault="00AB5DD4" w:rsidP="00AB5DD4">
      <w:pPr>
        <w:tabs>
          <w:tab w:val="left" w:pos="1680"/>
        </w:tabs>
        <w:jc w:val="both"/>
        <w:rPr>
          <w:rFonts w:ascii="Calibri" w:hAnsi="Calibri" w:cs="Calibri"/>
          <w:sz w:val="18"/>
          <w:szCs w:val="18"/>
        </w:rPr>
      </w:pPr>
      <w:r w:rsidRPr="0046072D">
        <w:rPr>
          <w:rFonts w:ascii="Calibri" w:hAnsi="Calibri" w:cs="Calibri"/>
          <w:b/>
          <w:sz w:val="18"/>
          <w:szCs w:val="18"/>
        </w:rPr>
        <w:t>„</w:t>
      </w:r>
      <w:r w:rsidR="00783514" w:rsidRPr="0046072D">
        <w:rPr>
          <w:rFonts w:ascii="Calibri" w:hAnsi="Calibri" w:cs="Calibri"/>
          <w:b/>
          <w:sz w:val="18"/>
          <w:szCs w:val="18"/>
        </w:rPr>
        <w:t>Dostawa materiałów</w:t>
      </w:r>
      <w:r w:rsidR="00783514">
        <w:rPr>
          <w:rFonts w:ascii="Calibri" w:hAnsi="Calibri" w:cs="Calibri"/>
          <w:b/>
          <w:sz w:val="18"/>
          <w:szCs w:val="18"/>
        </w:rPr>
        <w:t xml:space="preserve"> do badań </w:t>
      </w:r>
      <w:r w:rsidRPr="0046072D">
        <w:rPr>
          <w:rFonts w:ascii="Calibri" w:hAnsi="Calibri" w:cs="Calibri"/>
          <w:b/>
          <w:sz w:val="18"/>
          <w:szCs w:val="18"/>
        </w:rPr>
        <w:t>do UMCS w Lub</w:t>
      </w:r>
      <w:r w:rsidR="0046072D">
        <w:rPr>
          <w:rFonts w:ascii="Calibri" w:hAnsi="Calibri" w:cs="Calibri"/>
          <w:b/>
          <w:sz w:val="18"/>
          <w:szCs w:val="18"/>
        </w:rPr>
        <w:t>linie” PUB_61_2018_DOP_z</w:t>
      </w:r>
      <w:r w:rsidRPr="00F46E29">
        <w:rPr>
          <w:rFonts w:ascii="Calibri" w:hAnsi="Calibri" w:cs="Calibri"/>
          <w:b/>
          <w:sz w:val="18"/>
          <w:szCs w:val="18"/>
          <w:u w:val="single"/>
        </w:rPr>
        <w:t xml:space="preserve"> </w:t>
      </w:r>
      <w:r w:rsidRPr="00F46E29">
        <w:rPr>
          <w:rFonts w:ascii="Calibri" w:hAnsi="Calibri" w:cs="Calibri"/>
          <w:sz w:val="18"/>
          <w:szCs w:val="18"/>
        </w:rPr>
        <w:t>składamy niniejszą ofertę.</w:t>
      </w:r>
    </w:p>
    <w:p w:rsidR="00BC44FB" w:rsidRDefault="00082C44" w:rsidP="00BC44FB">
      <w:pPr>
        <w:widowControl w:val="0"/>
        <w:numPr>
          <w:ilvl w:val="0"/>
          <w:numId w:val="19"/>
        </w:numPr>
        <w:tabs>
          <w:tab w:val="left" w:pos="360"/>
        </w:tabs>
        <w:spacing w:after="120" w:line="360" w:lineRule="auto"/>
        <w:ind w:right="559" w:hanging="357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Oferujemy wykonanie zamówienia</w:t>
      </w:r>
      <w:r w:rsidR="008F2B37">
        <w:rPr>
          <w:rFonts w:ascii="Calibri" w:hAnsi="Calibri" w:cs="Calibri"/>
          <w:sz w:val="18"/>
          <w:szCs w:val="18"/>
        </w:rPr>
        <w:t xml:space="preserve"> w części</w:t>
      </w:r>
      <w:r w:rsidR="00687383">
        <w:rPr>
          <w:rFonts w:ascii="Calibri" w:hAnsi="Calibri" w:cs="Calibri"/>
          <w:sz w:val="18"/>
          <w:szCs w:val="18"/>
        </w:rPr>
        <w:t xml:space="preserve"> 1</w:t>
      </w:r>
      <w:r w:rsidR="00203A0E" w:rsidRPr="007A2591">
        <w:rPr>
          <w:rFonts w:ascii="Calibri" w:hAnsi="Calibri" w:cs="Calibri"/>
          <w:sz w:val="18"/>
          <w:szCs w:val="18"/>
        </w:rPr>
        <w:t xml:space="preserve"> w</w:t>
      </w:r>
      <w:r w:rsidR="00AB5DD4" w:rsidRPr="007A2591">
        <w:rPr>
          <w:rFonts w:ascii="Calibri" w:hAnsi="Calibri" w:cs="Calibri"/>
          <w:sz w:val="18"/>
          <w:szCs w:val="18"/>
        </w:rPr>
        <w:t xml:space="preserve"> pełnym rzeczowym zakresie, zgodnie z opisem przedmiotu zamówienia wg</w:t>
      </w:r>
      <w:r w:rsidR="00AB5DD4" w:rsidRPr="007A2591">
        <w:rPr>
          <w:rFonts w:ascii="Calibri" w:hAnsi="Calibri" w:cs="Calibri"/>
          <w:color w:val="FF0000"/>
          <w:sz w:val="18"/>
          <w:szCs w:val="18"/>
        </w:rPr>
        <w:t xml:space="preserve"> </w:t>
      </w:r>
      <w:r w:rsidR="00AB5DD4" w:rsidRPr="007A2591">
        <w:rPr>
          <w:rFonts w:ascii="Calibri" w:hAnsi="Calibri" w:cs="Calibri"/>
          <w:sz w:val="18"/>
          <w:szCs w:val="18"/>
        </w:rPr>
        <w:t>poniższego</w:t>
      </w:r>
      <w:r w:rsidR="0082054E">
        <w:rPr>
          <w:rFonts w:ascii="Calibri" w:hAnsi="Calibri" w:cs="Calibri"/>
          <w:sz w:val="18"/>
          <w:szCs w:val="18"/>
        </w:rPr>
        <w:t xml:space="preserve"> zestawienia</w:t>
      </w:r>
      <w:r w:rsidR="00AB5DD4" w:rsidRPr="007A2591">
        <w:rPr>
          <w:rFonts w:ascii="Calibri" w:hAnsi="Calibri" w:cs="Calibri"/>
          <w:sz w:val="18"/>
          <w:szCs w:val="18"/>
        </w:rPr>
        <w:t>:</w:t>
      </w:r>
    </w:p>
    <w:tbl>
      <w:tblPr>
        <w:tblpPr w:leftFromText="141" w:rightFromText="141" w:vertAnchor="text" w:tblpX="108" w:tblpY="1"/>
        <w:tblOverlap w:val="never"/>
        <w:tblW w:w="103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221"/>
        <w:gridCol w:w="709"/>
        <w:gridCol w:w="1276"/>
        <w:gridCol w:w="1134"/>
        <w:gridCol w:w="1559"/>
      </w:tblGrid>
      <w:tr w:rsidR="0082054E" w:rsidRPr="00203A0E" w:rsidTr="00953183">
        <w:trPr>
          <w:trHeight w:val="271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4E" w:rsidRPr="002229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proofErr w:type="spellStart"/>
            <w:r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Lp</w:t>
            </w:r>
            <w:proofErr w:type="spellEnd"/>
            <w:r w:rsidRPr="0022298E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4E" w:rsidRPr="002229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Nazwa asortymentu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54E" w:rsidRPr="002229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22298E">
              <w:rPr>
                <w:rFonts w:ascii="Calibri" w:hAnsi="Calibri" w:cs="Calibri"/>
                <w:b/>
                <w:sz w:val="18"/>
                <w:szCs w:val="18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2229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71699">
              <w:rPr>
                <w:rFonts w:ascii="Calibri" w:hAnsi="Calibri" w:cs="Calibri"/>
                <w:b/>
                <w:sz w:val="18"/>
                <w:szCs w:val="18"/>
              </w:rPr>
              <w:t>Zaoferowany asortyment: producent, numer katalogowy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jed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. </w:t>
            </w:r>
            <w:proofErr w:type="gramStart"/>
            <w:r w:rsidR="00955275">
              <w:rPr>
                <w:rFonts w:ascii="Calibri" w:hAnsi="Calibri" w:cs="Calibri"/>
                <w:b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rutto</w:t>
            </w:r>
            <w:proofErr w:type="gramEnd"/>
          </w:p>
          <w:p w:rsidR="00955275" w:rsidRPr="0022298E" w:rsidRDefault="00955275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 PLN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571699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71699">
              <w:rPr>
                <w:rFonts w:ascii="Calibri" w:hAnsi="Calibri" w:cs="Calibri"/>
                <w:b/>
                <w:sz w:val="18"/>
                <w:szCs w:val="18"/>
              </w:rPr>
              <w:t>Wartość</w:t>
            </w:r>
          </w:p>
          <w:p w:rsidR="0082054E" w:rsidRPr="00571699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>
              <w:rPr>
                <w:rFonts w:ascii="Calibri" w:hAnsi="Calibri" w:cs="Calibri"/>
                <w:b/>
                <w:sz w:val="18"/>
                <w:szCs w:val="18"/>
              </w:rPr>
              <w:t>b</w:t>
            </w:r>
            <w:r w:rsidRPr="00571699">
              <w:rPr>
                <w:rFonts w:ascii="Calibri" w:hAnsi="Calibri" w:cs="Calibri"/>
                <w:b/>
                <w:sz w:val="18"/>
                <w:szCs w:val="18"/>
              </w:rPr>
              <w:t>rutto</w:t>
            </w:r>
            <w:proofErr w:type="gram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ogółem</w:t>
            </w:r>
          </w:p>
          <w:p w:rsidR="0082054E" w:rsidRPr="002229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proofErr w:type="gramStart"/>
            <w:r w:rsidRPr="00571699">
              <w:rPr>
                <w:rFonts w:ascii="Calibri" w:hAnsi="Calibri" w:cs="Calibri"/>
                <w:b/>
                <w:sz w:val="18"/>
                <w:szCs w:val="18"/>
              </w:rPr>
              <w:t>w</w:t>
            </w:r>
            <w:proofErr w:type="gramEnd"/>
            <w:r w:rsidRPr="00571699">
              <w:rPr>
                <w:rFonts w:ascii="Calibri" w:hAnsi="Calibri" w:cs="Calibri"/>
                <w:b/>
                <w:sz w:val="18"/>
                <w:szCs w:val="18"/>
              </w:rPr>
              <w:t xml:space="preserve"> PLN</w:t>
            </w:r>
          </w:p>
        </w:tc>
      </w:tr>
      <w:tr w:rsidR="0082054E" w:rsidRPr="00203A0E" w:rsidTr="00953183">
        <w:trPr>
          <w:trHeight w:val="29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C547CF" w:rsidRDefault="0082054E" w:rsidP="00D55B04">
            <w:pPr>
              <w:spacing w:after="0"/>
              <w:jc w:val="center"/>
              <w:rPr>
                <w:sz w:val="18"/>
                <w:szCs w:val="18"/>
              </w:rPr>
            </w:pPr>
            <w:r w:rsidRPr="00C547CF">
              <w:rPr>
                <w:sz w:val="18"/>
                <w:szCs w:val="18"/>
              </w:rPr>
              <w:t>1.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pStyle w:val="Zwykytekst"/>
              <w:rPr>
                <w:rFonts w:ascii="Calibri" w:hAnsi="Calibri" w:cs="Calibri"/>
                <w:sz w:val="16"/>
                <w:szCs w:val="16"/>
              </w:rPr>
            </w:pPr>
            <w:r w:rsidRPr="00EE4D8E">
              <w:rPr>
                <w:rFonts w:asciiTheme="minorHAnsi" w:hAnsiTheme="minorHAnsi" w:cs="Calibri"/>
                <w:sz w:val="16"/>
                <w:szCs w:val="16"/>
              </w:rPr>
              <w:t xml:space="preserve">Pojemnik na zużyte odpady medyczne o poj. </w:t>
            </w:r>
            <w:r w:rsidRPr="00EE4D8E">
              <w:rPr>
                <w:rFonts w:asciiTheme="minorHAnsi" w:hAnsiTheme="minorHAnsi" w:cs="Calibri"/>
                <w:b/>
                <w:sz w:val="16"/>
                <w:szCs w:val="16"/>
              </w:rPr>
              <w:t>20 L</w:t>
            </w:r>
            <w:r w:rsidRPr="00EE4D8E">
              <w:rPr>
                <w:rFonts w:asciiTheme="minorHAnsi" w:hAnsiTheme="minorHAnsi"/>
                <w:sz w:val="16"/>
                <w:szCs w:val="16"/>
              </w:rPr>
              <w:t xml:space="preserve"> pojemnik wykonany jest z tektury (mikrofala - wys. fali 1 mm) impregnowany PE. Do transportu jest w postaci płaskich arkuszy. Złożenie go do postaci użytkowej (prostopadłościany) następuje na miejscu użytkowania. Konstrukcja pojemnika pozwala na 1-krotne złożenie (składanie i rozkładanie w konsekwencji doprowadza do braku usztywnienia i stabilności).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wymiary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: dł., szer., wys. 26,5 x 26,5 x 30,5 cm. Otwór wrzutowy 16 x 8cm (elipsa). </w:t>
            </w:r>
            <w:r w:rsidRPr="00A30E57">
              <w:rPr>
                <w:rFonts w:asciiTheme="minorHAnsi" w:hAnsiTheme="minorHAnsi"/>
                <w:sz w:val="16"/>
                <w:szCs w:val="16"/>
              </w:rPr>
              <w:t>Oznakowany OSTRZEGAWCZO!</w:t>
            </w:r>
            <w:r w:rsidRPr="00EE4D8E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np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. nr kat.W20 lub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 szt.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2054E" w:rsidRPr="00203A0E" w:rsidTr="00953183">
        <w:trPr>
          <w:trHeight w:val="290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C547CF" w:rsidRDefault="0082054E" w:rsidP="00D55B0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pStyle w:val="Zwykytekst"/>
              <w:rPr>
                <w:rFonts w:ascii="Calibri" w:hAnsi="Calibri" w:cs="Calibri"/>
                <w:sz w:val="16"/>
                <w:szCs w:val="16"/>
              </w:rPr>
            </w:pPr>
            <w:r w:rsidRPr="00EE4D8E">
              <w:rPr>
                <w:rFonts w:asciiTheme="minorHAnsi" w:hAnsiTheme="minorHAnsi"/>
                <w:sz w:val="16"/>
                <w:szCs w:val="16"/>
              </w:rPr>
              <w:t>Pojemnik na odpady medyczne o poj</w:t>
            </w:r>
            <w:r w:rsidRPr="00EE4D8E">
              <w:rPr>
                <w:rFonts w:asciiTheme="minorHAnsi" w:hAnsiTheme="minorHAnsi"/>
                <w:b/>
                <w:sz w:val="16"/>
                <w:szCs w:val="16"/>
              </w:rPr>
              <w:t xml:space="preserve">. 10 </w:t>
            </w:r>
            <w:proofErr w:type="gramStart"/>
            <w:r w:rsidRPr="00EE4D8E">
              <w:rPr>
                <w:rFonts w:asciiTheme="minorHAnsi" w:hAnsiTheme="minorHAnsi"/>
                <w:b/>
                <w:sz w:val="16"/>
                <w:szCs w:val="16"/>
              </w:rPr>
              <w:t>l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 xml:space="preserve">.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pojemnik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 xml:space="preserve"> wykonany jest z tektury (mikrofala- wys. fali 1 mm) impregnowany PE. Do transportu jest w postaci płaskich arkuszy. Złożenie go do postaci użytkowej (prostopadłościany) następuje na miejscu użytkowania. Konstrukcja pojemnika pozwala na 1-krotne złożenie (składanie i rozkładanie w konsekwencji doprowadza do braku usztywnienia i stabilności).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wymiary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: dł., szer., wys. 22 x 18 x 28,5 cm. Otwór wrzutowy 12 x 6,5 cm. </w:t>
            </w:r>
            <w:r w:rsidRPr="00C454DB">
              <w:rPr>
                <w:rFonts w:asciiTheme="minorHAnsi" w:hAnsiTheme="minorHAnsi"/>
                <w:sz w:val="16"/>
                <w:szCs w:val="16"/>
              </w:rPr>
              <w:t>Oznakowany OSTRZEGAWCZO!</w:t>
            </w:r>
            <w:r w:rsidRPr="00EE4D8E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np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. nr kat. W 10 lub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 szt.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2054E" w:rsidRPr="00203A0E" w:rsidTr="00953183">
        <w:trPr>
          <w:trHeight w:val="724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Default="0082054E" w:rsidP="00D55B04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pStyle w:val="Zwykytekst"/>
              <w:rPr>
                <w:rFonts w:ascii="Calibri" w:hAnsi="Calibri" w:cs="Calibri"/>
                <w:sz w:val="16"/>
                <w:szCs w:val="16"/>
              </w:rPr>
            </w:pPr>
            <w:r w:rsidRPr="00EE4D8E">
              <w:rPr>
                <w:rFonts w:asciiTheme="minorHAnsi" w:hAnsiTheme="minorHAnsi"/>
                <w:sz w:val="16"/>
                <w:szCs w:val="16"/>
              </w:rPr>
              <w:t>Pojemnik na zużyte igły o poj</w:t>
            </w:r>
            <w:r w:rsidRPr="00EE4D8E">
              <w:rPr>
                <w:rFonts w:asciiTheme="minorHAnsi" w:hAnsiTheme="minorHAnsi"/>
                <w:b/>
                <w:sz w:val="16"/>
                <w:szCs w:val="16"/>
              </w:rPr>
              <w:t>. 0,8</w:t>
            </w:r>
            <w:r w:rsidRPr="00EE4D8E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l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. pojemnik wykonany jest z kartonu o podwyższonej sztywności (500 gr/m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2). Posiada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 xml:space="preserve"> podwójne ścianki oraz wkład polietylenowy - zabezpieczający przed przekłuciem i przemakaniem.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wymiary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 xml:space="preserve">: dł., szer., wys. 85 x 85 x 150 mm. Oznakowany OSTRZEGAWCZO! </w:t>
            </w:r>
            <w:proofErr w:type="gramStart"/>
            <w:r w:rsidRPr="00EE4D8E">
              <w:rPr>
                <w:rFonts w:asciiTheme="minorHAnsi" w:hAnsiTheme="minorHAnsi"/>
                <w:sz w:val="16"/>
                <w:szCs w:val="16"/>
              </w:rPr>
              <w:t>np</w:t>
            </w:r>
            <w:proofErr w:type="gramEnd"/>
            <w:r w:rsidRPr="00EE4D8E">
              <w:rPr>
                <w:rFonts w:asciiTheme="minorHAnsi" w:hAnsiTheme="minorHAnsi"/>
                <w:sz w:val="16"/>
                <w:szCs w:val="16"/>
              </w:rPr>
              <w:t>. nr kat. W 10377 lub produkt równoważny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D55B04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16"/>
                <w:szCs w:val="16"/>
                <w:lang w:val="en-US"/>
              </w:rPr>
              <w:t>szt</w:t>
            </w:r>
            <w:proofErr w:type="spellEnd"/>
            <w:r>
              <w:rPr>
                <w:rFonts w:ascii="Calibri" w:hAnsi="Calibri" w:cs="Calibri"/>
                <w:sz w:val="16"/>
                <w:szCs w:val="16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82054E" w:rsidRPr="00203A0E" w:rsidTr="00953183">
        <w:trPr>
          <w:trHeight w:val="290"/>
        </w:trPr>
        <w:tc>
          <w:tcPr>
            <w:tcW w:w="7650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right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EE4D8E">
              <w:rPr>
                <w:rFonts w:ascii="Calibri" w:hAnsi="Calibri" w:cs="Calibri"/>
                <w:sz w:val="16"/>
                <w:szCs w:val="16"/>
                <w:lang w:val="en-US"/>
              </w:rPr>
              <w:t>RAZEM: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EE4D8E">
              <w:rPr>
                <w:rFonts w:ascii="Calibri" w:hAnsi="Calibri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54E" w:rsidRPr="00EE4D8E" w:rsidRDefault="0082054E" w:rsidP="00571699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</w:tbl>
    <w:p w:rsidR="002E0C18" w:rsidRDefault="002E0C18" w:rsidP="002E0C18">
      <w:pPr>
        <w:widowControl w:val="0"/>
        <w:suppressAutoHyphens/>
        <w:spacing w:after="0" w:line="360" w:lineRule="auto"/>
        <w:ind w:left="360" w:right="559"/>
        <w:jc w:val="both"/>
        <w:rPr>
          <w:rFonts w:ascii="Calibri" w:hAnsi="Calibri" w:cs="Calibri"/>
          <w:sz w:val="18"/>
          <w:szCs w:val="18"/>
        </w:rPr>
      </w:pPr>
    </w:p>
    <w:p w:rsidR="00AB5DD4" w:rsidRPr="000571D4" w:rsidRDefault="00AB5DD4" w:rsidP="00AB5DD4">
      <w:pPr>
        <w:widowControl w:val="0"/>
        <w:numPr>
          <w:ilvl w:val="0"/>
          <w:numId w:val="19"/>
        </w:numPr>
        <w:suppressAutoHyphens/>
        <w:spacing w:after="0" w:line="360" w:lineRule="auto"/>
        <w:ind w:right="559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>Zamówienie zrealizujemy w terminie do 30 dni od złożenia zamówienia.</w:t>
      </w:r>
    </w:p>
    <w:p w:rsidR="00AB5DD4" w:rsidRPr="000571D4" w:rsidRDefault="00AB5DD4" w:rsidP="00AB5DD4">
      <w:pPr>
        <w:widowControl w:val="0"/>
        <w:numPr>
          <w:ilvl w:val="0"/>
          <w:numId w:val="19"/>
        </w:numPr>
        <w:tabs>
          <w:tab w:val="left" w:pos="360"/>
        </w:tabs>
        <w:suppressAutoHyphens/>
        <w:spacing w:after="0" w:line="360" w:lineRule="auto"/>
        <w:ind w:right="559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>Płatność przelewem w terminie 30 dni od daty otrzymania faktury.</w:t>
      </w:r>
    </w:p>
    <w:p w:rsidR="00AB5DD4" w:rsidRPr="000571D4" w:rsidRDefault="00AB5DD4" w:rsidP="00AB5DD4">
      <w:pPr>
        <w:numPr>
          <w:ilvl w:val="0"/>
          <w:numId w:val="19"/>
        </w:numPr>
        <w:spacing w:before="20" w:after="0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>Uważamy się za związanych niniejszą ofertą przez okres 30 dni od upływu terminu do składania ofert.</w:t>
      </w:r>
    </w:p>
    <w:p w:rsidR="00AB5DD4" w:rsidRDefault="00AB5DD4" w:rsidP="00AB5DD4">
      <w:pPr>
        <w:pStyle w:val="FR1"/>
        <w:spacing w:before="0"/>
        <w:jc w:val="left"/>
        <w:rPr>
          <w:rFonts w:ascii="Calibri" w:hAnsi="Calibri" w:cs="Calibri"/>
          <w:i/>
          <w:sz w:val="18"/>
          <w:szCs w:val="18"/>
        </w:rPr>
      </w:pPr>
    </w:p>
    <w:p w:rsidR="009031BB" w:rsidRPr="000571D4" w:rsidRDefault="009031BB" w:rsidP="00AB5DD4">
      <w:pPr>
        <w:pStyle w:val="FR1"/>
        <w:spacing w:before="0"/>
        <w:jc w:val="left"/>
        <w:rPr>
          <w:rFonts w:ascii="Calibri" w:hAnsi="Calibri" w:cs="Calibri"/>
          <w:i/>
          <w:sz w:val="18"/>
          <w:szCs w:val="18"/>
        </w:rPr>
      </w:pPr>
    </w:p>
    <w:p w:rsidR="00AB5DD4" w:rsidRPr="000571D4" w:rsidRDefault="00AB5DD4" w:rsidP="00AB5DD4">
      <w:pPr>
        <w:pStyle w:val="FR1"/>
        <w:spacing w:before="0"/>
        <w:ind w:left="360"/>
        <w:jc w:val="left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>………………………………..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      </w:t>
      </w:r>
      <w:r w:rsidRPr="000571D4">
        <w:rPr>
          <w:rFonts w:ascii="Calibri" w:hAnsi="Calibri" w:cs="Calibri"/>
          <w:i/>
          <w:sz w:val="18"/>
          <w:szCs w:val="18"/>
        </w:rPr>
        <w:tab/>
        <w:t>…………………………………………………                    ………………………………………………………………</w:t>
      </w:r>
    </w:p>
    <w:p w:rsidR="00AB5DD4" w:rsidRPr="000571D4" w:rsidRDefault="00AB5DD4" w:rsidP="00AB5DD4">
      <w:pPr>
        <w:ind w:left="426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 xml:space="preserve"> (miejscowość, </w:t>
      </w:r>
      <w:proofErr w:type="gramStart"/>
      <w:r w:rsidRPr="000571D4">
        <w:rPr>
          <w:rFonts w:ascii="Calibri" w:hAnsi="Calibri" w:cs="Calibri"/>
          <w:i/>
          <w:sz w:val="18"/>
          <w:szCs w:val="18"/>
        </w:rPr>
        <w:t xml:space="preserve">data) 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    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(pieczęć</w:t>
      </w:r>
      <w:proofErr w:type="gramEnd"/>
      <w:r w:rsidRPr="000571D4">
        <w:rPr>
          <w:rFonts w:ascii="Calibri" w:hAnsi="Calibri" w:cs="Calibri"/>
          <w:i/>
          <w:sz w:val="18"/>
          <w:szCs w:val="18"/>
        </w:rPr>
        <w:t xml:space="preserve"> firmowa Wykonawcy)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(podpis, pieczątka imienna osoby upoważnionej</w:t>
      </w:r>
    </w:p>
    <w:p w:rsidR="008F2B37" w:rsidRDefault="00AB5DD4" w:rsidP="00AE59DF">
      <w:pPr>
        <w:ind w:left="5658" w:firstLine="6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 xml:space="preserve"> </w:t>
      </w:r>
      <w:proofErr w:type="gramStart"/>
      <w:r w:rsidRPr="000571D4">
        <w:rPr>
          <w:rFonts w:ascii="Calibri" w:hAnsi="Calibri" w:cs="Calibri"/>
          <w:i/>
          <w:sz w:val="18"/>
          <w:szCs w:val="18"/>
        </w:rPr>
        <w:t>do</w:t>
      </w:r>
      <w:proofErr w:type="gramEnd"/>
      <w:r w:rsidRPr="000571D4">
        <w:rPr>
          <w:rFonts w:ascii="Calibri" w:hAnsi="Calibri" w:cs="Calibri"/>
          <w:i/>
          <w:sz w:val="18"/>
          <w:szCs w:val="18"/>
        </w:rPr>
        <w:t xml:space="preserve"> składania oświadczeń woli w imieniu Wykonawcy)</w:t>
      </w:r>
    </w:p>
    <w:p w:rsidR="008F2B37" w:rsidRDefault="008F2B37" w:rsidP="00AB5DD4">
      <w:pPr>
        <w:ind w:left="5658" w:firstLine="6"/>
        <w:rPr>
          <w:rFonts w:ascii="Calibri" w:hAnsi="Calibri" w:cs="Calibri"/>
          <w:i/>
          <w:sz w:val="18"/>
          <w:szCs w:val="18"/>
        </w:rPr>
      </w:pPr>
    </w:p>
    <w:p w:rsidR="00AE59DF" w:rsidRPr="007A2591" w:rsidRDefault="00AE59DF" w:rsidP="00AE59DF">
      <w:pPr>
        <w:widowControl w:val="0"/>
        <w:numPr>
          <w:ilvl w:val="0"/>
          <w:numId w:val="20"/>
        </w:numPr>
        <w:spacing w:after="120" w:line="360" w:lineRule="auto"/>
        <w:ind w:right="559"/>
        <w:jc w:val="both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Oferujemy </w:t>
      </w:r>
      <w:r w:rsidRPr="00F46E29">
        <w:rPr>
          <w:rFonts w:ascii="Calibri" w:hAnsi="Calibri" w:cs="Calibri"/>
          <w:sz w:val="18"/>
          <w:szCs w:val="18"/>
        </w:rPr>
        <w:t>wykonanie zamówienia</w:t>
      </w:r>
      <w:r w:rsidRPr="000571D4">
        <w:rPr>
          <w:rFonts w:ascii="Calibri" w:hAnsi="Calibri" w:cs="Calibri"/>
          <w:sz w:val="18"/>
          <w:szCs w:val="18"/>
        </w:rPr>
        <w:t xml:space="preserve"> w</w:t>
      </w:r>
      <w:r w:rsidRPr="000571D4">
        <w:rPr>
          <w:rFonts w:ascii="Calibri" w:hAnsi="Calibri" w:cs="Calibri"/>
          <w:b/>
          <w:sz w:val="18"/>
          <w:szCs w:val="18"/>
        </w:rPr>
        <w:t xml:space="preserve"> części </w:t>
      </w:r>
      <w:r>
        <w:rPr>
          <w:rFonts w:ascii="Calibri" w:hAnsi="Calibri" w:cs="Calibri"/>
          <w:b/>
          <w:sz w:val="18"/>
          <w:szCs w:val="18"/>
        </w:rPr>
        <w:t>2</w:t>
      </w:r>
      <w:r w:rsidRPr="00F46E29">
        <w:rPr>
          <w:rFonts w:ascii="Calibri" w:hAnsi="Calibri" w:cs="Calibri"/>
          <w:sz w:val="18"/>
          <w:szCs w:val="18"/>
        </w:rPr>
        <w:t xml:space="preserve"> w pełnym rzeczowym zakresie, zgodnie z opisem przedmiotu zamówienia wg</w:t>
      </w:r>
      <w:r w:rsidRPr="00206AB6">
        <w:rPr>
          <w:rFonts w:ascii="Calibri" w:hAnsi="Calibri" w:cs="Calibri"/>
          <w:color w:val="FF0000"/>
          <w:sz w:val="18"/>
          <w:szCs w:val="18"/>
        </w:rPr>
        <w:t xml:space="preserve"> </w:t>
      </w:r>
      <w:r w:rsidRPr="00F46E29">
        <w:rPr>
          <w:rFonts w:ascii="Calibri" w:hAnsi="Calibri" w:cs="Calibri"/>
          <w:sz w:val="18"/>
          <w:szCs w:val="18"/>
        </w:rPr>
        <w:t>poniższego:</w:t>
      </w:r>
    </w:p>
    <w:tbl>
      <w:tblPr>
        <w:tblpPr w:leftFromText="141" w:rightFromText="141" w:vertAnchor="text" w:tblpX="108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708"/>
        <w:gridCol w:w="1560"/>
        <w:gridCol w:w="1275"/>
        <w:gridCol w:w="1418"/>
      </w:tblGrid>
      <w:tr w:rsidR="00AE59DF" w:rsidRPr="00571699" w:rsidTr="001F5159">
        <w:trPr>
          <w:trHeight w:val="271"/>
        </w:trPr>
        <w:tc>
          <w:tcPr>
            <w:tcW w:w="534" w:type="dxa"/>
            <w:vAlign w:val="center"/>
            <w:hideMark/>
          </w:tcPr>
          <w:p w:rsidR="00AE59DF" w:rsidRPr="0057169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571699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5103" w:type="dxa"/>
            <w:vAlign w:val="center"/>
            <w:hideMark/>
          </w:tcPr>
          <w:p w:rsidR="00AE59DF" w:rsidRPr="0057169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571699">
              <w:rPr>
                <w:b/>
                <w:sz w:val="18"/>
                <w:szCs w:val="18"/>
              </w:rPr>
              <w:t>Nazwa asortymentu</w:t>
            </w:r>
          </w:p>
        </w:tc>
        <w:tc>
          <w:tcPr>
            <w:tcW w:w="708" w:type="dxa"/>
            <w:vAlign w:val="center"/>
            <w:hideMark/>
          </w:tcPr>
          <w:p w:rsidR="00AE59DF" w:rsidRPr="0057169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571699">
              <w:rPr>
                <w:b/>
                <w:sz w:val="18"/>
                <w:szCs w:val="18"/>
              </w:rPr>
              <w:t>Ilość</w:t>
            </w:r>
          </w:p>
        </w:tc>
        <w:tc>
          <w:tcPr>
            <w:tcW w:w="1560" w:type="dxa"/>
            <w:vAlign w:val="center"/>
          </w:tcPr>
          <w:p w:rsidR="00AE59DF" w:rsidRPr="0057169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536469">
              <w:rPr>
                <w:b/>
                <w:sz w:val="18"/>
                <w:szCs w:val="18"/>
              </w:rPr>
              <w:t>Zaoferowany asortyment: producent, numer katalogowy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AE59DF" w:rsidRDefault="00AE59DF" w:rsidP="00165B27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  <w:p w:rsidR="00AE59DF" w:rsidRDefault="00AE59DF" w:rsidP="00165B27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Cena jedn.</w:t>
            </w:r>
          </w:p>
          <w:p w:rsidR="00AE59DF" w:rsidRDefault="00AE59DF" w:rsidP="00165B27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roofErr w:type="gramStart"/>
            <w:r>
              <w:rPr>
                <w:rFonts w:cs="Calibri"/>
                <w:b/>
                <w:sz w:val="18"/>
                <w:szCs w:val="18"/>
              </w:rPr>
              <w:t>brutto</w:t>
            </w:r>
            <w:proofErr w:type="gramEnd"/>
          </w:p>
          <w:p w:rsidR="00AE59DF" w:rsidRPr="0053646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rFonts w:cs="Calibri"/>
                <w:b/>
                <w:sz w:val="18"/>
                <w:szCs w:val="18"/>
              </w:rPr>
              <w:t>w</w:t>
            </w:r>
            <w:proofErr w:type="gramEnd"/>
            <w:r>
              <w:rPr>
                <w:rFonts w:cs="Calibri"/>
                <w:b/>
                <w:sz w:val="18"/>
                <w:szCs w:val="18"/>
              </w:rPr>
              <w:t xml:space="preserve"> PLN</w:t>
            </w:r>
          </w:p>
        </w:tc>
        <w:tc>
          <w:tcPr>
            <w:tcW w:w="1418" w:type="dxa"/>
            <w:vAlign w:val="center"/>
          </w:tcPr>
          <w:p w:rsidR="00AE59DF" w:rsidRPr="0053646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Wartość</w:t>
            </w:r>
          </w:p>
          <w:p w:rsidR="00AE59DF" w:rsidRPr="0053646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536469">
              <w:rPr>
                <w:b/>
                <w:sz w:val="18"/>
                <w:szCs w:val="18"/>
              </w:rPr>
              <w:t>brutto</w:t>
            </w:r>
            <w:proofErr w:type="gramEnd"/>
          </w:p>
          <w:p w:rsidR="00AE59DF" w:rsidRPr="00571699" w:rsidRDefault="00AE59DF" w:rsidP="00165B27">
            <w:pPr>
              <w:spacing w:after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536469">
              <w:rPr>
                <w:b/>
                <w:sz w:val="18"/>
                <w:szCs w:val="18"/>
              </w:rPr>
              <w:t>w</w:t>
            </w:r>
            <w:proofErr w:type="gramEnd"/>
            <w:r w:rsidRPr="00536469">
              <w:rPr>
                <w:b/>
                <w:sz w:val="18"/>
                <w:szCs w:val="18"/>
              </w:rPr>
              <w:t xml:space="preserve"> PLN</w:t>
            </w:r>
          </w:p>
        </w:tc>
      </w:tr>
      <w:tr w:rsidR="00AE59DF" w:rsidRPr="00571699" w:rsidTr="001F5159">
        <w:trPr>
          <w:trHeight w:val="498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AE59DF" w:rsidRPr="00571699" w:rsidRDefault="00AE59DF" w:rsidP="00165B27">
            <w:pPr>
              <w:jc w:val="center"/>
              <w:rPr>
                <w:sz w:val="18"/>
                <w:szCs w:val="18"/>
              </w:rPr>
            </w:pPr>
            <w:r w:rsidRPr="0057169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AE59DF" w:rsidRPr="00DA5C11" w:rsidRDefault="001F5159" w:rsidP="00165B27">
            <w:pPr>
              <w:pStyle w:val="Zwykytekst"/>
              <w:rPr>
                <w:rFonts w:asciiTheme="minorHAnsi" w:hAnsiTheme="minorHAnsi" w:cstheme="minorHAnsi"/>
                <w:sz w:val="18"/>
                <w:szCs w:val="18"/>
              </w:rPr>
            </w:pPr>
            <w:r w:rsidRPr="007E31F0">
              <w:rPr>
                <w:rStyle w:val="cc444-2957eacl"/>
                <w:rFonts w:asciiTheme="minorHAnsi" w:hAnsiTheme="minorHAnsi"/>
                <w:sz w:val="18"/>
                <w:szCs w:val="18"/>
              </w:rPr>
              <w:t>Obrotowy stojak ze stali nierdzewnej na probówki fi 20mm do</w:t>
            </w:r>
            <w:r w:rsidRPr="007E31F0">
              <w:rPr>
                <w:rStyle w:val="Nagwek"/>
                <w:rFonts w:asciiTheme="minorHAnsi" w:hAnsiTheme="minorHAnsi"/>
                <w:sz w:val="18"/>
                <w:szCs w:val="18"/>
              </w:rPr>
              <w:t xml:space="preserve"> </w:t>
            </w:r>
            <w:r w:rsidRPr="007E31F0">
              <w:rPr>
                <w:rStyle w:val="cc444-2957eacl"/>
                <w:rFonts w:asciiTheme="minorHAnsi" w:hAnsiTheme="minorHAnsi"/>
                <w:sz w:val="18"/>
                <w:szCs w:val="18"/>
              </w:rPr>
              <w:t>40 probówek, 20 mm (przystosowany do probówek wirówkowych 15 ml) np. nr kat. 444-2957 lub produkt równoważny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E59DF" w:rsidRPr="00715F07" w:rsidRDefault="00955275" w:rsidP="00165B2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cstheme="minorHAnsi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AE59DF" w:rsidRPr="00571699" w:rsidRDefault="00AE59DF" w:rsidP="00165B27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E59DF" w:rsidRPr="00571699" w:rsidRDefault="00AE59DF" w:rsidP="00165B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AE59DF" w:rsidRPr="00571699" w:rsidRDefault="00AE59DF" w:rsidP="00165B27">
            <w:pPr>
              <w:jc w:val="center"/>
              <w:rPr>
                <w:sz w:val="18"/>
                <w:szCs w:val="18"/>
              </w:rPr>
            </w:pPr>
          </w:p>
        </w:tc>
      </w:tr>
      <w:tr w:rsidR="00AE59DF" w:rsidRPr="00571699" w:rsidTr="001F5159">
        <w:trPr>
          <w:trHeight w:val="290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59DF" w:rsidRPr="00571699" w:rsidRDefault="00AE59DF" w:rsidP="00165B27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59DF" w:rsidRDefault="00AE59DF" w:rsidP="00165B27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59DF" w:rsidRDefault="00AE59DF" w:rsidP="00165B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E59DF" w:rsidRPr="00571699" w:rsidRDefault="00AE59DF" w:rsidP="00165B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AE59DF" w:rsidRPr="00571699" w:rsidRDefault="00AE59DF" w:rsidP="00165B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Razem:</w:t>
            </w:r>
          </w:p>
        </w:tc>
        <w:tc>
          <w:tcPr>
            <w:tcW w:w="1418" w:type="dxa"/>
            <w:vAlign w:val="center"/>
          </w:tcPr>
          <w:p w:rsidR="00AE59DF" w:rsidRPr="00571699" w:rsidRDefault="00AE59DF" w:rsidP="00165B27">
            <w:pPr>
              <w:jc w:val="center"/>
              <w:rPr>
                <w:sz w:val="18"/>
                <w:szCs w:val="18"/>
              </w:rPr>
            </w:pPr>
          </w:p>
        </w:tc>
      </w:tr>
    </w:tbl>
    <w:p w:rsidR="00AE59DF" w:rsidRPr="00ED37E0" w:rsidRDefault="00AE59DF" w:rsidP="00AE59DF">
      <w:pPr>
        <w:widowControl w:val="0"/>
        <w:suppressAutoHyphens/>
        <w:spacing w:after="0" w:line="360" w:lineRule="auto"/>
        <w:ind w:right="559"/>
        <w:jc w:val="both"/>
        <w:rPr>
          <w:rFonts w:ascii="Calibri" w:hAnsi="Calibri" w:cs="Calibri"/>
          <w:sz w:val="18"/>
          <w:szCs w:val="18"/>
        </w:rPr>
      </w:pPr>
    </w:p>
    <w:p w:rsidR="00AE59DF" w:rsidRPr="000571D4" w:rsidRDefault="00AE59DF" w:rsidP="00AE59DF">
      <w:pPr>
        <w:widowControl w:val="0"/>
        <w:numPr>
          <w:ilvl w:val="0"/>
          <w:numId w:val="20"/>
        </w:numPr>
        <w:suppressAutoHyphens/>
        <w:spacing w:after="0" w:line="360" w:lineRule="auto"/>
        <w:ind w:right="559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 xml:space="preserve">Zamówienie zrealizujemy w terminie </w:t>
      </w:r>
      <w:r>
        <w:rPr>
          <w:rFonts w:ascii="Calibri" w:hAnsi="Calibri" w:cs="Calibri"/>
          <w:sz w:val="18"/>
          <w:szCs w:val="18"/>
        </w:rPr>
        <w:t>do 30 dni od zawarcia umowy</w:t>
      </w:r>
      <w:r w:rsidRPr="000571D4">
        <w:rPr>
          <w:rFonts w:ascii="Calibri" w:hAnsi="Calibri" w:cs="Calibri"/>
          <w:sz w:val="18"/>
          <w:szCs w:val="18"/>
        </w:rPr>
        <w:t>.</w:t>
      </w:r>
    </w:p>
    <w:p w:rsidR="00AE59DF" w:rsidRPr="000571D4" w:rsidRDefault="00AE59DF" w:rsidP="00AE59DF">
      <w:pPr>
        <w:widowControl w:val="0"/>
        <w:numPr>
          <w:ilvl w:val="0"/>
          <w:numId w:val="20"/>
        </w:numPr>
        <w:suppressAutoHyphens/>
        <w:spacing w:after="0" w:line="360" w:lineRule="auto"/>
        <w:ind w:right="559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>Płatność przelewem w terminie 30 dni od daty otrzymania faktury.</w:t>
      </w:r>
    </w:p>
    <w:p w:rsidR="00AE59DF" w:rsidRPr="000571D4" w:rsidRDefault="00AE59DF" w:rsidP="00AE59DF">
      <w:pPr>
        <w:numPr>
          <w:ilvl w:val="0"/>
          <w:numId w:val="20"/>
        </w:numPr>
        <w:spacing w:before="20" w:after="0"/>
        <w:jc w:val="both"/>
        <w:rPr>
          <w:rFonts w:ascii="Calibri" w:hAnsi="Calibri" w:cs="Calibri"/>
          <w:sz w:val="18"/>
          <w:szCs w:val="18"/>
        </w:rPr>
      </w:pPr>
      <w:r w:rsidRPr="000571D4">
        <w:rPr>
          <w:rFonts w:ascii="Calibri" w:hAnsi="Calibri" w:cs="Calibri"/>
          <w:sz w:val="18"/>
          <w:szCs w:val="18"/>
        </w:rPr>
        <w:t>Uważamy się za związanych niniejszą ofertą przez okres 30 dni od upływu terminu do składania ofert.</w:t>
      </w:r>
    </w:p>
    <w:p w:rsidR="00AE59DF" w:rsidRDefault="00AE59DF" w:rsidP="00AE59DF">
      <w:pPr>
        <w:pStyle w:val="FR1"/>
        <w:spacing w:before="0"/>
        <w:jc w:val="left"/>
        <w:rPr>
          <w:rFonts w:ascii="Calibri" w:hAnsi="Calibri" w:cs="Calibri"/>
          <w:i/>
          <w:sz w:val="18"/>
          <w:szCs w:val="18"/>
        </w:rPr>
      </w:pPr>
    </w:p>
    <w:p w:rsidR="00AE59DF" w:rsidRDefault="00AE59DF" w:rsidP="00AE59DF">
      <w:pPr>
        <w:pStyle w:val="FR1"/>
        <w:spacing w:before="0"/>
        <w:jc w:val="left"/>
        <w:rPr>
          <w:rFonts w:ascii="Calibri" w:hAnsi="Calibri" w:cs="Calibri"/>
          <w:i/>
          <w:sz w:val="18"/>
          <w:szCs w:val="18"/>
        </w:rPr>
      </w:pPr>
    </w:p>
    <w:p w:rsidR="00AE59DF" w:rsidRPr="000571D4" w:rsidRDefault="00AE59DF" w:rsidP="00AE59DF">
      <w:pPr>
        <w:pStyle w:val="FR1"/>
        <w:spacing w:before="0"/>
        <w:jc w:val="left"/>
        <w:rPr>
          <w:rFonts w:ascii="Calibri" w:hAnsi="Calibri" w:cs="Calibri"/>
          <w:i/>
          <w:sz w:val="18"/>
          <w:szCs w:val="18"/>
        </w:rPr>
      </w:pPr>
    </w:p>
    <w:p w:rsidR="00AE59DF" w:rsidRPr="000571D4" w:rsidRDefault="00AE59DF" w:rsidP="00AE59DF">
      <w:pPr>
        <w:pStyle w:val="FR1"/>
        <w:spacing w:before="0"/>
        <w:ind w:left="360"/>
        <w:jc w:val="left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>………………………………..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      </w:t>
      </w:r>
      <w:r w:rsidRPr="000571D4">
        <w:rPr>
          <w:rFonts w:ascii="Calibri" w:hAnsi="Calibri" w:cs="Calibri"/>
          <w:i/>
          <w:sz w:val="18"/>
          <w:szCs w:val="18"/>
        </w:rPr>
        <w:tab/>
        <w:t>…………………………………………………                    ………………………………………………………………</w:t>
      </w:r>
    </w:p>
    <w:p w:rsidR="00AE59DF" w:rsidRPr="000571D4" w:rsidRDefault="00AE59DF" w:rsidP="00AE59DF">
      <w:pPr>
        <w:ind w:left="426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 xml:space="preserve"> (miejscowość, </w:t>
      </w:r>
      <w:proofErr w:type="gramStart"/>
      <w:r w:rsidRPr="000571D4">
        <w:rPr>
          <w:rFonts w:ascii="Calibri" w:hAnsi="Calibri" w:cs="Calibri"/>
          <w:i/>
          <w:sz w:val="18"/>
          <w:szCs w:val="18"/>
        </w:rPr>
        <w:t xml:space="preserve">data) 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    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 (pieczęć</w:t>
      </w:r>
      <w:proofErr w:type="gramEnd"/>
      <w:r w:rsidRPr="000571D4">
        <w:rPr>
          <w:rFonts w:ascii="Calibri" w:hAnsi="Calibri" w:cs="Calibri"/>
          <w:i/>
          <w:sz w:val="18"/>
          <w:szCs w:val="18"/>
        </w:rPr>
        <w:t xml:space="preserve"> firmowa Wykonawcy)</w:t>
      </w:r>
      <w:r w:rsidRPr="000571D4">
        <w:rPr>
          <w:rFonts w:ascii="Calibri" w:hAnsi="Calibri" w:cs="Calibri"/>
          <w:i/>
          <w:sz w:val="18"/>
          <w:szCs w:val="18"/>
        </w:rPr>
        <w:tab/>
        <w:t xml:space="preserve"> (podpis, pieczątka imienna osoby upoważnionej</w:t>
      </w:r>
    </w:p>
    <w:p w:rsidR="008F2B37" w:rsidRDefault="00AE59DF" w:rsidP="00AE59DF">
      <w:pPr>
        <w:ind w:left="5658" w:firstLine="6"/>
        <w:rPr>
          <w:rFonts w:ascii="Calibri" w:hAnsi="Calibri" w:cs="Calibri"/>
          <w:i/>
          <w:sz w:val="18"/>
          <w:szCs w:val="18"/>
        </w:rPr>
      </w:pPr>
      <w:r w:rsidRPr="000571D4">
        <w:rPr>
          <w:rFonts w:ascii="Calibri" w:hAnsi="Calibri" w:cs="Calibri"/>
          <w:i/>
          <w:sz w:val="18"/>
          <w:szCs w:val="18"/>
        </w:rPr>
        <w:t xml:space="preserve"> </w:t>
      </w:r>
      <w:proofErr w:type="gramStart"/>
      <w:r w:rsidRPr="000571D4">
        <w:rPr>
          <w:rFonts w:ascii="Calibri" w:hAnsi="Calibri" w:cs="Calibri"/>
          <w:i/>
          <w:sz w:val="18"/>
          <w:szCs w:val="18"/>
        </w:rPr>
        <w:t>do</w:t>
      </w:r>
      <w:proofErr w:type="gramEnd"/>
      <w:r w:rsidRPr="000571D4">
        <w:rPr>
          <w:rFonts w:ascii="Calibri" w:hAnsi="Calibri" w:cs="Calibri"/>
          <w:i/>
          <w:sz w:val="18"/>
          <w:szCs w:val="18"/>
        </w:rPr>
        <w:t xml:space="preserve"> składania oświadczeń woli w imieniu Wykonawcy)</w:t>
      </w:r>
    </w:p>
    <w:sectPr w:rsidR="008F2B37" w:rsidSect="00217C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0F6" w:rsidRDefault="00BB20F6" w:rsidP="002F5B68">
      <w:pPr>
        <w:spacing w:after="0" w:line="240" w:lineRule="auto"/>
      </w:pPr>
      <w:r>
        <w:separator/>
      </w:r>
    </w:p>
  </w:endnote>
  <w:endnote w:type="continuationSeparator" w:id="0">
    <w:p w:rsidR="00BB20F6" w:rsidRDefault="00BB20F6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84" w:rsidRDefault="00A13484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:rsidR="00A13484" w:rsidRDefault="00A13484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3484" w:rsidRPr="002C4AA9" w:rsidRDefault="00A13484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84" w:rsidRDefault="00A13484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0F6" w:rsidRDefault="00BB20F6" w:rsidP="002F5B68">
      <w:pPr>
        <w:spacing w:after="0" w:line="240" w:lineRule="auto"/>
      </w:pPr>
      <w:r>
        <w:separator/>
      </w:r>
    </w:p>
  </w:footnote>
  <w:footnote w:type="continuationSeparator" w:id="0">
    <w:p w:rsidR="00BB20F6" w:rsidRDefault="00BB20F6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84" w:rsidRDefault="00A13484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484" w:rsidRDefault="00A13484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3484" w:rsidRDefault="00A13484">
    <w:pPr>
      <w:pStyle w:val="Nagwek"/>
    </w:pPr>
    <w:r>
      <w:t xml:space="preserve">  </w:t>
    </w:r>
  </w:p>
  <w:p w:rsidR="00A13484" w:rsidRDefault="00A134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84" w:rsidRDefault="00A13484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3484" w:rsidRDefault="00A13484" w:rsidP="0069201E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3484" w:rsidRDefault="00A13484" w:rsidP="00EC3844">
    <w:pPr>
      <w:pStyle w:val="Nagwek"/>
    </w:pPr>
    <w:r>
      <w:t xml:space="preserve">  </w:t>
    </w:r>
  </w:p>
  <w:p w:rsidR="00A13484" w:rsidRDefault="00A134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291EEB16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33827BD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25A0E99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4120C8F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1A33B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032012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9345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72799"/>
    <w:multiLevelType w:val="multilevel"/>
    <w:tmpl w:val="C8DAED04"/>
    <w:name w:val="WW8Num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82E1A"/>
    <w:multiLevelType w:val="hybridMultilevel"/>
    <w:tmpl w:val="F0C67258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1439D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 w15:restartNumberingAfterBreak="0">
    <w:nsid w:val="47570FE8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22" w15:restartNumberingAfterBreak="0">
    <w:nsid w:val="4F35778D"/>
    <w:multiLevelType w:val="hybridMultilevel"/>
    <w:tmpl w:val="77D83A60"/>
    <w:lvl w:ilvl="0" w:tplc="F998E654">
      <w:start w:val="2"/>
      <w:numFmt w:val="decimal"/>
      <w:lvlText w:val="%1."/>
      <w:lvlJc w:val="left"/>
      <w:pPr>
        <w:ind w:left="107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61F314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25" w15:restartNumberingAfterBreak="0">
    <w:nsid w:val="59747798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6C793867"/>
    <w:multiLevelType w:val="hybridMultilevel"/>
    <w:tmpl w:val="77043E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E10C13"/>
    <w:multiLevelType w:val="multilevel"/>
    <w:tmpl w:val="4418C56A"/>
    <w:lvl w:ilvl="0">
      <w:start w:val="4"/>
      <w:numFmt w:val="decimal"/>
      <w:lvlText w:val="%1."/>
      <w:lvlJc w:val="left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0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33F27"/>
    <w:multiLevelType w:val="multilevel"/>
    <w:tmpl w:val="27D213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1"/>
  </w:num>
  <w:num w:numId="2">
    <w:abstractNumId w:val="7"/>
  </w:num>
  <w:num w:numId="3">
    <w:abstractNumId w:val="14"/>
  </w:num>
  <w:num w:numId="4">
    <w:abstractNumId w:val="19"/>
  </w:num>
  <w:num w:numId="5">
    <w:abstractNumId w:val="26"/>
  </w:num>
  <w:num w:numId="6">
    <w:abstractNumId w:val="21"/>
  </w:num>
  <w:num w:numId="7">
    <w:abstractNumId w:val="24"/>
  </w:num>
  <w:num w:numId="8">
    <w:abstractNumId w:val="12"/>
  </w:num>
  <w:num w:numId="9">
    <w:abstractNumId w:val="28"/>
  </w:num>
  <w:num w:numId="10">
    <w:abstractNumId w:val="16"/>
  </w:num>
  <w:num w:numId="11">
    <w:abstractNumId w:val="3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7"/>
  </w:num>
  <w:num w:numId="22">
    <w:abstractNumId w:val="9"/>
  </w:num>
  <w:num w:numId="23">
    <w:abstractNumId w:val="20"/>
  </w:num>
  <w:num w:numId="24">
    <w:abstractNumId w:val="23"/>
  </w:num>
  <w:num w:numId="25">
    <w:abstractNumId w:val="13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5"/>
  </w:num>
  <w:num w:numId="35">
    <w:abstractNumId w:val="29"/>
  </w:num>
  <w:num w:numId="36">
    <w:abstractNumId w:val="8"/>
  </w:num>
  <w:num w:numId="37">
    <w:abstractNumId w:val="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3C38"/>
    <w:rsid w:val="0000585F"/>
    <w:rsid w:val="00023A4E"/>
    <w:rsid w:val="00034D0C"/>
    <w:rsid w:val="000357BE"/>
    <w:rsid w:val="0003793B"/>
    <w:rsid w:val="000571D4"/>
    <w:rsid w:val="0006414E"/>
    <w:rsid w:val="000706D5"/>
    <w:rsid w:val="00082C44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50394"/>
    <w:rsid w:val="001517D9"/>
    <w:rsid w:val="00156FA4"/>
    <w:rsid w:val="00175D6B"/>
    <w:rsid w:val="00177C32"/>
    <w:rsid w:val="001810E2"/>
    <w:rsid w:val="001925B7"/>
    <w:rsid w:val="001A1ED4"/>
    <w:rsid w:val="001A20FA"/>
    <w:rsid w:val="001C3305"/>
    <w:rsid w:val="001D3C70"/>
    <w:rsid w:val="001E44E5"/>
    <w:rsid w:val="001F49DA"/>
    <w:rsid w:val="001F5159"/>
    <w:rsid w:val="00203A0E"/>
    <w:rsid w:val="00206AB6"/>
    <w:rsid w:val="00207DFD"/>
    <w:rsid w:val="00210F83"/>
    <w:rsid w:val="00217C5B"/>
    <w:rsid w:val="0022298E"/>
    <w:rsid w:val="00224945"/>
    <w:rsid w:val="00224D40"/>
    <w:rsid w:val="00231843"/>
    <w:rsid w:val="00232261"/>
    <w:rsid w:val="002434E8"/>
    <w:rsid w:val="00243B56"/>
    <w:rsid w:val="00254D6B"/>
    <w:rsid w:val="002910B5"/>
    <w:rsid w:val="0029780C"/>
    <w:rsid w:val="00297B26"/>
    <w:rsid w:val="002A1B8A"/>
    <w:rsid w:val="002A2BE6"/>
    <w:rsid w:val="002A2EFE"/>
    <w:rsid w:val="002A7134"/>
    <w:rsid w:val="002C4AA9"/>
    <w:rsid w:val="002C6895"/>
    <w:rsid w:val="002D30E5"/>
    <w:rsid w:val="002E05E8"/>
    <w:rsid w:val="002E0C18"/>
    <w:rsid w:val="002E1B93"/>
    <w:rsid w:val="002E1D85"/>
    <w:rsid w:val="002F5B68"/>
    <w:rsid w:val="0030195D"/>
    <w:rsid w:val="00303FD8"/>
    <w:rsid w:val="00307CED"/>
    <w:rsid w:val="00316648"/>
    <w:rsid w:val="00316D96"/>
    <w:rsid w:val="00322E8C"/>
    <w:rsid w:val="00333D07"/>
    <w:rsid w:val="00336577"/>
    <w:rsid w:val="00336E89"/>
    <w:rsid w:val="003524B1"/>
    <w:rsid w:val="003565FB"/>
    <w:rsid w:val="00376A6B"/>
    <w:rsid w:val="003B41A1"/>
    <w:rsid w:val="003B4BB1"/>
    <w:rsid w:val="003B544E"/>
    <w:rsid w:val="003C273A"/>
    <w:rsid w:val="003C6513"/>
    <w:rsid w:val="003D66EB"/>
    <w:rsid w:val="003E6F37"/>
    <w:rsid w:val="003F788E"/>
    <w:rsid w:val="00403E20"/>
    <w:rsid w:val="00421BC7"/>
    <w:rsid w:val="00427DA7"/>
    <w:rsid w:val="004327B5"/>
    <w:rsid w:val="0043492C"/>
    <w:rsid w:val="00453A72"/>
    <w:rsid w:val="00456A02"/>
    <w:rsid w:val="00456B20"/>
    <w:rsid w:val="0046072D"/>
    <w:rsid w:val="0046383A"/>
    <w:rsid w:val="00467668"/>
    <w:rsid w:val="00467A2A"/>
    <w:rsid w:val="004830AA"/>
    <w:rsid w:val="00494913"/>
    <w:rsid w:val="004A0443"/>
    <w:rsid w:val="004A1B47"/>
    <w:rsid w:val="004A25B9"/>
    <w:rsid w:val="004A4074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36469"/>
    <w:rsid w:val="00553432"/>
    <w:rsid w:val="00567157"/>
    <w:rsid w:val="00571699"/>
    <w:rsid w:val="005C3D14"/>
    <w:rsid w:val="005F0044"/>
    <w:rsid w:val="005F5511"/>
    <w:rsid w:val="00614DC1"/>
    <w:rsid w:val="0062497C"/>
    <w:rsid w:val="00632604"/>
    <w:rsid w:val="0063752D"/>
    <w:rsid w:val="006404C4"/>
    <w:rsid w:val="0066270E"/>
    <w:rsid w:val="0067756C"/>
    <w:rsid w:val="00680863"/>
    <w:rsid w:val="00684521"/>
    <w:rsid w:val="00687383"/>
    <w:rsid w:val="0069201E"/>
    <w:rsid w:val="006A617E"/>
    <w:rsid w:val="006B0054"/>
    <w:rsid w:val="006B4E6F"/>
    <w:rsid w:val="006B5D0B"/>
    <w:rsid w:val="006C558D"/>
    <w:rsid w:val="006C7A47"/>
    <w:rsid w:val="006D4684"/>
    <w:rsid w:val="006E2863"/>
    <w:rsid w:val="006E5566"/>
    <w:rsid w:val="006F539F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83514"/>
    <w:rsid w:val="00797C59"/>
    <w:rsid w:val="007A2591"/>
    <w:rsid w:val="007A70B0"/>
    <w:rsid w:val="007B0F6F"/>
    <w:rsid w:val="007B42E7"/>
    <w:rsid w:val="007C07A0"/>
    <w:rsid w:val="007C1F09"/>
    <w:rsid w:val="007C2092"/>
    <w:rsid w:val="007C62EE"/>
    <w:rsid w:val="007D10EC"/>
    <w:rsid w:val="007E31F0"/>
    <w:rsid w:val="007E47CF"/>
    <w:rsid w:val="007F0935"/>
    <w:rsid w:val="007F1D87"/>
    <w:rsid w:val="008007BA"/>
    <w:rsid w:val="00812C4A"/>
    <w:rsid w:val="0082054E"/>
    <w:rsid w:val="00826E60"/>
    <w:rsid w:val="008425A1"/>
    <w:rsid w:val="008434F5"/>
    <w:rsid w:val="00845264"/>
    <w:rsid w:val="00850087"/>
    <w:rsid w:val="00850CB9"/>
    <w:rsid w:val="00890E0C"/>
    <w:rsid w:val="008A3387"/>
    <w:rsid w:val="008A6751"/>
    <w:rsid w:val="008B4540"/>
    <w:rsid w:val="008C2056"/>
    <w:rsid w:val="008C2A20"/>
    <w:rsid w:val="008C592C"/>
    <w:rsid w:val="008C59D0"/>
    <w:rsid w:val="008D0E39"/>
    <w:rsid w:val="008D2BAD"/>
    <w:rsid w:val="008E444D"/>
    <w:rsid w:val="008E64F3"/>
    <w:rsid w:val="008F2B37"/>
    <w:rsid w:val="008F491D"/>
    <w:rsid w:val="008F619E"/>
    <w:rsid w:val="008F6E37"/>
    <w:rsid w:val="009018D5"/>
    <w:rsid w:val="009031BB"/>
    <w:rsid w:val="00904A04"/>
    <w:rsid w:val="00921E38"/>
    <w:rsid w:val="00922C77"/>
    <w:rsid w:val="00935DDB"/>
    <w:rsid w:val="00953183"/>
    <w:rsid w:val="00955275"/>
    <w:rsid w:val="009701B5"/>
    <w:rsid w:val="0097688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9F6578"/>
    <w:rsid w:val="00A06277"/>
    <w:rsid w:val="00A13484"/>
    <w:rsid w:val="00A23BEA"/>
    <w:rsid w:val="00A24312"/>
    <w:rsid w:val="00A30E57"/>
    <w:rsid w:val="00A50EC6"/>
    <w:rsid w:val="00A56317"/>
    <w:rsid w:val="00A74E42"/>
    <w:rsid w:val="00A77B52"/>
    <w:rsid w:val="00A864B5"/>
    <w:rsid w:val="00A90E62"/>
    <w:rsid w:val="00A96481"/>
    <w:rsid w:val="00A97691"/>
    <w:rsid w:val="00A97B69"/>
    <w:rsid w:val="00AB5DD4"/>
    <w:rsid w:val="00AC43A6"/>
    <w:rsid w:val="00AC5362"/>
    <w:rsid w:val="00AD2584"/>
    <w:rsid w:val="00AD2A69"/>
    <w:rsid w:val="00AD4525"/>
    <w:rsid w:val="00AE09B9"/>
    <w:rsid w:val="00AE1D04"/>
    <w:rsid w:val="00AE59DF"/>
    <w:rsid w:val="00B00482"/>
    <w:rsid w:val="00B14C55"/>
    <w:rsid w:val="00B165CD"/>
    <w:rsid w:val="00B23781"/>
    <w:rsid w:val="00B52A8B"/>
    <w:rsid w:val="00B53FF7"/>
    <w:rsid w:val="00B61D26"/>
    <w:rsid w:val="00B732F9"/>
    <w:rsid w:val="00B763F3"/>
    <w:rsid w:val="00B8362F"/>
    <w:rsid w:val="00BB091F"/>
    <w:rsid w:val="00BB20F6"/>
    <w:rsid w:val="00BB2311"/>
    <w:rsid w:val="00BC44FB"/>
    <w:rsid w:val="00BD1099"/>
    <w:rsid w:val="00BD4DEA"/>
    <w:rsid w:val="00BE0BB1"/>
    <w:rsid w:val="00BF02EA"/>
    <w:rsid w:val="00C01862"/>
    <w:rsid w:val="00C13D9C"/>
    <w:rsid w:val="00C15B93"/>
    <w:rsid w:val="00C22DF5"/>
    <w:rsid w:val="00C330A4"/>
    <w:rsid w:val="00C34B38"/>
    <w:rsid w:val="00C4040F"/>
    <w:rsid w:val="00C42B38"/>
    <w:rsid w:val="00C454DB"/>
    <w:rsid w:val="00C467DD"/>
    <w:rsid w:val="00C53559"/>
    <w:rsid w:val="00C54035"/>
    <w:rsid w:val="00C547CF"/>
    <w:rsid w:val="00C61A27"/>
    <w:rsid w:val="00C63C0B"/>
    <w:rsid w:val="00C86C24"/>
    <w:rsid w:val="00C878E6"/>
    <w:rsid w:val="00C919EB"/>
    <w:rsid w:val="00C9574C"/>
    <w:rsid w:val="00C961E2"/>
    <w:rsid w:val="00CA1F6D"/>
    <w:rsid w:val="00CA28CB"/>
    <w:rsid w:val="00CA2F40"/>
    <w:rsid w:val="00CA433A"/>
    <w:rsid w:val="00CB769A"/>
    <w:rsid w:val="00CE1FCC"/>
    <w:rsid w:val="00CE31C1"/>
    <w:rsid w:val="00CE5106"/>
    <w:rsid w:val="00CE56CE"/>
    <w:rsid w:val="00CE67A4"/>
    <w:rsid w:val="00CF1D86"/>
    <w:rsid w:val="00CF4151"/>
    <w:rsid w:val="00CF52A2"/>
    <w:rsid w:val="00D02B48"/>
    <w:rsid w:val="00D06F05"/>
    <w:rsid w:val="00D14D51"/>
    <w:rsid w:val="00D204A7"/>
    <w:rsid w:val="00D30DFE"/>
    <w:rsid w:val="00D355D1"/>
    <w:rsid w:val="00D376E7"/>
    <w:rsid w:val="00D37E7E"/>
    <w:rsid w:val="00D414EC"/>
    <w:rsid w:val="00D51293"/>
    <w:rsid w:val="00D73F78"/>
    <w:rsid w:val="00D82804"/>
    <w:rsid w:val="00D836C7"/>
    <w:rsid w:val="00D87F6B"/>
    <w:rsid w:val="00D94F6B"/>
    <w:rsid w:val="00DB49B4"/>
    <w:rsid w:val="00DE1555"/>
    <w:rsid w:val="00DE1674"/>
    <w:rsid w:val="00DF209D"/>
    <w:rsid w:val="00E049FE"/>
    <w:rsid w:val="00E26272"/>
    <w:rsid w:val="00E40CA4"/>
    <w:rsid w:val="00E52711"/>
    <w:rsid w:val="00E67E3D"/>
    <w:rsid w:val="00E818F6"/>
    <w:rsid w:val="00E83769"/>
    <w:rsid w:val="00E83EEE"/>
    <w:rsid w:val="00E96066"/>
    <w:rsid w:val="00EC1779"/>
    <w:rsid w:val="00EC3844"/>
    <w:rsid w:val="00EC42DD"/>
    <w:rsid w:val="00EC44EF"/>
    <w:rsid w:val="00EC6037"/>
    <w:rsid w:val="00EE472F"/>
    <w:rsid w:val="00EE4D8E"/>
    <w:rsid w:val="00EF4C78"/>
    <w:rsid w:val="00F17DD5"/>
    <w:rsid w:val="00F269E2"/>
    <w:rsid w:val="00F2714C"/>
    <w:rsid w:val="00F30F45"/>
    <w:rsid w:val="00F31507"/>
    <w:rsid w:val="00F33750"/>
    <w:rsid w:val="00F41DB5"/>
    <w:rsid w:val="00F4347F"/>
    <w:rsid w:val="00F46E29"/>
    <w:rsid w:val="00F8426E"/>
    <w:rsid w:val="00F902EE"/>
    <w:rsid w:val="00F9058D"/>
    <w:rsid w:val="00F93141"/>
    <w:rsid w:val="00FA50E3"/>
    <w:rsid w:val="00FA7EEB"/>
    <w:rsid w:val="00FB2E3A"/>
    <w:rsid w:val="00FB33E4"/>
    <w:rsid w:val="00FB3F94"/>
    <w:rsid w:val="00FB6243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473B6D-93FC-4615-82BF-199EFF75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14D5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3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134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134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134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ekstpodstawowywcity">
    <w:name w:val="Body Text Indent"/>
    <w:basedOn w:val="Normalny"/>
    <w:link w:val="TekstpodstawowywcityZnak"/>
    <w:unhideWhenUsed/>
    <w:rsid w:val="00AB5DD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B5DD4"/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nhideWhenUsed/>
    <w:rsid w:val="00AB5DD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B5DD4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AB5DD4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Legenda1">
    <w:name w:val="Legenda1"/>
    <w:basedOn w:val="Normalny"/>
    <w:next w:val="Normalny"/>
    <w:rsid w:val="00AB5DD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apple-style-span">
    <w:name w:val="apple-style-span"/>
    <w:basedOn w:val="Domylnaczcionkaakapitu"/>
    <w:rsid w:val="00AB5DD4"/>
  </w:style>
  <w:style w:type="character" w:customStyle="1" w:styleId="Nagwek1Znak">
    <w:name w:val="Nagłówek 1 Znak"/>
    <w:basedOn w:val="Domylnaczcionkaakapitu"/>
    <w:link w:val="Nagwek1"/>
    <w:uiPriority w:val="9"/>
    <w:rsid w:val="00D14D5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D14D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14D51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owy1">
    <w:name w:val="Standardowy1"/>
    <w:rsid w:val="00D14D51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A13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134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A134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A1348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a">
    <w:name w:val="List"/>
    <w:basedOn w:val="Normalny"/>
    <w:uiPriority w:val="99"/>
    <w:unhideWhenUsed/>
    <w:rsid w:val="00A13484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A13484"/>
    <w:pPr>
      <w:ind w:left="566" w:hanging="283"/>
      <w:contextualSpacing/>
    </w:pPr>
  </w:style>
  <w:style w:type="paragraph" w:styleId="Lista-kontynuacja2">
    <w:name w:val="List Continue 2"/>
    <w:basedOn w:val="Normalny"/>
    <w:uiPriority w:val="99"/>
    <w:unhideWhenUsed/>
    <w:rsid w:val="00A13484"/>
    <w:pPr>
      <w:spacing w:after="120"/>
      <w:ind w:left="566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134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134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34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134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134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A13484"/>
    <w:pPr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A13484"/>
    <w:rPr>
      <w:rFonts w:ascii="Times New Roman" w:eastAsia="Times New Roman" w:hAnsi="Times New Roman"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13484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A13484"/>
    <w:rPr>
      <w:rFonts w:ascii="Times New Roman" w:eastAsia="Times New Roman" w:hAnsi="Times New Roman" w:cs="Times New Roman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CA28CB"/>
    <w:rPr>
      <w:color w:val="808080"/>
    </w:rPr>
  </w:style>
  <w:style w:type="paragraph" w:customStyle="1" w:styleId="prodnazwa">
    <w:name w:val="prod_nazwa"/>
    <w:basedOn w:val="Normalny"/>
    <w:rsid w:val="00C4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ero">
    <w:name w:val="zero"/>
    <w:basedOn w:val="Normalny"/>
    <w:rsid w:val="00C4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c444-2957eacl">
    <w:name w:val="cc_444-2957ea_cl"/>
    <w:basedOn w:val="Domylnaczcionkaakapitu"/>
    <w:rsid w:val="007E3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cs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iola.dyrda@umc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ylwia.grzeszczyk@umcs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FDB9A-F559-48BE-A1B4-9D902B58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66</TotalTime>
  <Pages>5</Pages>
  <Words>1717</Words>
  <Characters>10303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35</cp:revision>
  <cp:lastPrinted>2017-12-06T11:52:00Z</cp:lastPrinted>
  <dcterms:created xsi:type="dcterms:W3CDTF">2018-04-18T06:08:00Z</dcterms:created>
  <dcterms:modified xsi:type="dcterms:W3CDTF">2018-04-25T08:30:00Z</dcterms:modified>
</cp:coreProperties>
</file>